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5CC52" w14:textId="77777777" w:rsidR="002705FD" w:rsidRPr="002705FD" w:rsidRDefault="002705FD" w:rsidP="002705FD">
      <w:pPr>
        <w:widowControl w:val="0"/>
        <w:autoSpaceDE w:val="0"/>
        <w:autoSpaceDN w:val="0"/>
        <w:spacing w:before="3"/>
        <w:rPr>
          <w:rFonts w:ascii="Calibri" w:eastAsia="Calibri" w:hAnsi="Calibri" w:cs="Calibri"/>
          <w:sz w:val="22"/>
          <w:szCs w:val="22"/>
        </w:rPr>
      </w:pPr>
    </w:p>
    <w:p w14:paraId="5EB19F72" w14:textId="0AF1F564" w:rsidR="00CB0B3C" w:rsidRPr="00634360" w:rsidRDefault="00634360" w:rsidP="00CB0B3C">
      <w:pPr>
        <w:widowControl w:val="0"/>
        <w:autoSpaceDE w:val="0"/>
        <w:autoSpaceDN w:val="0"/>
        <w:spacing w:before="3"/>
        <w:rPr>
          <w:rFonts w:ascii="Calibri" w:eastAsia="Calibri" w:hAnsi="Calibri" w:cs="Calibri"/>
          <w:b/>
          <w:bCs/>
          <w:sz w:val="28"/>
          <w:szCs w:val="28"/>
        </w:rPr>
      </w:pPr>
      <w:r w:rsidRPr="00634360">
        <w:rPr>
          <w:rFonts w:ascii="Calibri" w:eastAsia="Calibri" w:hAnsi="Calibri" w:cs="Calibri"/>
          <w:b/>
          <w:bCs/>
          <w:sz w:val="28"/>
          <w:szCs w:val="28"/>
        </w:rPr>
        <w:t>Part I</w:t>
      </w:r>
    </w:p>
    <w:p w14:paraId="16885DFC" w14:textId="7F5FC03C" w:rsidR="001E7141" w:rsidRDefault="001E7141" w:rsidP="007612BC">
      <w:pPr>
        <w:rPr>
          <w:rFonts w:asciiTheme="minorHAnsi" w:hAnsiTheme="minorHAnsi" w:cstheme="minorHAnsi"/>
          <w:noProof/>
          <w:sz w:val="24"/>
          <w:szCs w:val="24"/>
        </w:rPr>
      </w:pPr>
    </w:p>
    <w:p w14:paraId="175EC5DF" w14:textId="43DC396E" w:rsidR="00634360" w:rsidRDefault="00634360" w:rsidP="007612BC">
      <w:pPr>
        <w:rPr>
          <w:rFonts w:asciiTheme="minorHAnsi" w:hAnsiTheme="minorHAnsi" w:cstheme="minorHAnsi"/>
          <w:noProof/>
          <w:sz w:val="24"/>
          <w:szCs w:val="24"/>
        </w:rPr>
      </w:pPr>
      <w:r>
        <w:rPr>
          <w:rFonts w:asciiTheme="minorHAnsi" w:hAnsiTheme="minorHAnsi" w:cstheme="minorHAnsi"/>
          <w:b/>
          <w:bCs/>
          <w:noProof/>
          <w:sz w:val="24"/>
          <w:szCs w:val="24"/>
        </w:rPr>
        <w:t>QUALITY ASSURANCE – Brick Tests</w:t>
      </w:r>
    </w:p>
    <w:p w14:paraId="729416B6" w14:textId="5BA4DD71" w:rsidR="00634360" w:rsidRDefault="00634360" w:rsidP="00634360">
      <w:pPr>
        <w:pStyle w:val="ListParagraph"/>
        <w:numPr>
          <w:ilvl w:val="0"/>
          <w:numId w:val="14"/>
        </w:numPr>
        <w:rPr>
          <w:rFonts w:asciiTheme="minorHAnsi" w:hAnsiTheme="minorHAnsi" w:cstheme="minorHAnsi"/>
          <w:noProof/>
          <w:sz w:val="24"/>
          <w:szCs w:val="24"/>
        </w:rPr>
      </w:pPr>
      <w:r>
        <w:rPr>
          <w:rFonts w:asciiTheme="minorHAnsi" w:hAnsiTheme="minorHAnsi" w:cstheme="minorHAnsi"/>
          <w:noProof/>
          <w:sz w:val="24"/>
          <w:szCs w:val="24"/>
        </w:rPr>
        <w:t xml:space="preserve">All tests </w:t>
      </w:r>
      <w:r w:rsidRPr="00634360">
        <w:rPr>
          <w:rFonts w:asciiTheme="minorHAnsi" w:hAnsiTheme="minorHAnsi" w:cstheme="minorHAnsi"/>
          <w:noProof/>
          <w:sz w:val="24"/>
          <w:szCs w:val="24"/>
        </w:rPr>
        <w:t>shall be in accordance with ASTM C-67 latest edition</w:t>
      </w:r>
    </w:p>
    <w:p w14:paraId="5ED02FEF" w14:textId="38820FBF" w:rsidR="00634360" w:rsidRDefault="00634360" w:rsidP="00634360">
      <w:pPr>
        <w:rPr>
          <w:rFonts w:asciiTheme="minorHAnsi" w:hAnsiTheme="minorHAnsi" w:cstheme="minorHAnsi"/>
          <w:noProof/>
          <w:sz w:val="24"/>
          <w:szCs w:val="24"/>
        </w:rPr>
      </w:pPr>
    </w:p>
    <w:p w14:paraId="70A2DE36" w14:textId="4AE0DBFE" w:rsidR="00634360" w:rsidRDefault="00634360" w:rsidP="00634360">
      <w:pPr>
        <w:rPr>
          <w:rFonts w:asciiTheme="minorHAnsi" w:hAnsiTheme="minorHAnsi" w:cstheme="minorHAnsi"/>
          <w:b/>
          <w:bCs/>
          <w:noProof/>
          <w:sz w:val="24"/>
          <w:szCs w:val="24"/>
        </w:rPr>
      </w:pPr>
      <w:r>
        <w:rPr>
          <w:rFonts w:asciiTheme="minorHAnsi" w:hAnsiTheme="minorHAnsi" w:cstheme="minorHAnsi"/>
          <w:b/>
          <w:bCs/>
          <w:noProof/>
          <w:sz w:val="24"/>
          <w:szCs w:val="24"/>
        </w:rPr>
        <w:t>Submittals</w:t>
      </w:r>
    </w:p>
    <w:p w14:paraId="2F648746" w14:textId="6032A05D" w:rsidR="00634360" w:rsidRDefault="00634360" w:rsidP="00634360">
      <w:pPr>
        <w:pStyle w:val="ListParagraph"/>
        <w:numPr>
          <w:ilvl w:val="0"/>
          <w:numId w:val="15"/>
        </w:numPr>
        <w:rPr>
          <w:rFonts w:asciiTheme="minorHAnsi" w:hAnsiTheme="minorHAnsi" w:cstheme="minorHAnsi"/>
          <w:noProof/>
          <w:sz w:val="24"/>
          <w:szCs w:val="24"/>
        </w:rPr>
      </w:pPr>
      <w:r w:rsidRPr="00634360">
        <w:rPr>
          <w:rFonts w:asciiTheme="minorHAnsi" w:hAnsiTheme="minorHAnsi" w:cstheme="minorHAnsi"/>
          <w:noProof/>
          <w:sz w:val="24"/>
          <w:szCs w:val="24"/>
        </w:rPr>
        <w:t>Test reports shall in</w:t>
      </w:r>
      <w:r w:rsidR="00714537">
        <w:rPr>
          <w:rFonts w:asciiTheme="minorHAnsi" w:hAnsiTheme="minorHAnsi" w:cstheme="minorHAnsi"/>
          <w:noProof/>
          <w:sz w:val="24"/>
          <w:szCs w:val="24"/>
        </w:rPr>
        <w:t>c</w:t>
      </w:r>
      <w:r w:rsidRPr="00634360">
        <w:rPr>
          <w:rFonts w:asciiTheme="minorHAnsi" w:hAnsiTheme="minorHAnsi" w:cstheme="minorHAnsi"/>
          <w:noProof/>
          <w:sz w:val="24"/>
          <w:szCs w:val="24"/>
        </w:rPr>
        <w:t>lude:</w:t>
      </w:r>
    </w:p>
    <w:p w14:paraId="3AE14383" w14:textId="77777777" w:rsidR="00634360" w:rsidRPr="00634360" w:rsidRDefault="00634360" w:rsidP="00634360">
      <w:pPr>
        <w:pStyle w:val="ListParagraph"/>
        <w:numPr>
          <w:ilvl w:val="1"/>
          <w:numId w:val="15"/>
        </w:numPr>
        <w:rPr>
          <w:rFonts w:asciiTheme="minorHAnsi" w:hAnsiTheme="minorHAnsi" w:cstheme="minorHAnsi"/>
          <w:noProof/>
          <w:sz w:val="24"/>
          <w:szCs w:val="24"/>
        </w:rPr>
      </w:pPr>
      <w:r w:rsidRPr="00634360">
        <w:rPr>
          <w:rFonts w:asciiTheme="minorHAnsi" w:hAnsiTheme="minorHAnsi" w:cstheme="minorHAnsi"/>
          <w:noProof/>
          <w:sz w:val="24"/>
          <w:szCs w:val="24"/>
        </w:rPr>
        <w:t>Compressive strength</w:t>
      </w:r>
    </w:p>
    <w:p w14:paraId="6EE7C96F" w14:textId="77777777" w:rsidR="00634360" w:rsidRPr="00634360" w:rsidRDefault="00634360" w:rsidP="00634360">
      <w:pPr>
        <w:pStyle w:val="ListParagraph"/>
        <w:numPr>
          <w:ilvl w:val="1"/>
          <w:numId w:val="15"/>
        </w:numPr>
        <w:rPr>
          <w:rFonts w:asciiTheme="minorHAnsi" w:hAnsiTheme="minorHAnsi" w:cstheme="minorHAnsi"/>
          <w:noProof/>
          <w:sz w:val="24"/>
          <w:szCs w:val="24"/>
        </w:rPr>
      </w:pPr>
      <w:r w:rsidRPr="00634360">
        <w:rPr>
          <w:rFonts w:asciiTheme="minorHAnsi" w:hAnsiTheme="minorHAnsi" w:cstheme="minorHAnsi"/>
          <w:noProof/>
          <w:sz w:val="24"/>
          <w:szCs w:val="24"/>
        </w:rPr>
        <w:t>24-hour cold water absorption.</w:t>
      </w:r>
    </w:p>
    <w:p w14:paraId="4D27A727" w14:textId="77777777" w:rsidR="00634360" w:rsidRPr="00634360" w:rsidRDefault="00634360" w:rsidP="00634360">
      <w:pPr>
        <w:pStyle w:val="ListParagraph"/>
        <w:numPr>
          <w:ilvl w:val="1"/>
          <w:numId w:val="15"/>
        </w:numPr>
        <w:rPr>
          <w:rFonts w:asciiTheme="minorHAnsi" w:hAnsiTheme="minorHAnsi" w:cstheme="minorHAnsi"/>
          <w:noProof/>
          <w:sz w:val="24"/>
          <w:szCs w:val="24"/>
        </w:rPr>
      </w:pPr>
      <w:r w:rsidRPr="00634360">
        <w:rPr>
          <w:rFonts w:asciiTheme="minorHAnsi" w:hAnsiTheme="minorHAnsi" w:cstheme="minorHAnsi"/>
          <w:noProof/>
          <w:sz w:val="24"/>
          <w:szCs w:val="24"/>
        </w:rPr>
        <w:t>5-hour boil absorption</w:t>
      </w:r>
    </w:p>
    <w:p w14:paraId="05445884" w14:textId="77777777" w:rsidR="00634360" w:rsidRPr="00634360" w:rsidRDefault="00634360" w:rsidP="00634360">
      <w:pPr>
        <w:pStyle w:val="ListParagraph"/>
        <w:numPr>
          <w:ilvl w:val="1"/>
          <w:numId w:val="15"/>
        </w:numPr>
        <w:rPr>
          <w:rFonts w:asciiTheme="minorHAnsi" w:hAnsiTheme="minorHAnsi" w:cstheme="minorHAnsi"/>
          <w:noProof/>
          <w:sz w:val="24"/>
          <w:szCs w:val="24"/>
        </w:rPr>
      </w:pPr>
      <w:r w:rsidRPr="00634360">
        <w:rPr>
          <w:rFonts w:asciiTheme="minorHAnsi" w:hAnsiTheme="minorHAnsi" w:cstheme="minorHAnsi"/>
          <w:noProof/>
          <w:sz w:val="24"/>
          <w:szCs w:val="24"/>
        </w:rPr>
        <w:t>Saturation Coefficient</w:t>
      </w:r>
    </w:p>
    <w:p w14:paraId="2A046F29" w14:textId="3357D979" w:rsidR="00634360" w:rsidRPr="00634360" w:rsidRDefault="00634360" w:rsidP="00634360">
      <w:pPr>
        <w:pStyle w:val="ListParagraph"/>
        <w:numPr>
          <w:ilvl w:val="1"/>
          <w:numId w:val="15"/>
        </w:numPr>
        <w:rPr>
          <w:rFonts w:asciiTheme="minorHAnsi" w:hAnsiTheme="minorHAnsi" w:cstheme="minorHAnsi"/>
          <w:noProof/>
          <w:sz w:val="24"/>
          <w:szCs w:val="24"/>
        </w:rPr>
      </w:pPr>
      <w:r w:rsidRPr="00634360">
        <w:rPr>
          <w:rFonts w:asciiTheme="minorHAnsi" w:hAnsiTheme="minorHAnsi" w:cstheme="minorHAnsi"/>
          <w:noProof/>
          <w:sz w:val="24"/>
          <w:szCs w:val="24"/>
        </w:rPr>
        <w:t>Initial Rate of Absorption (IRA)</w:t>
      </w:r>
    </w:p>
    <w:p w14:paraId="07293C02" w14:textId="4C3EB42C" w:rsidR="00634360" w:rsidRDefault="00634360" w:rsidP="00634360">
      <w:pPr>
        <w:pStyle w:val="ListParagraph"/>
        <w:numPr>
          <w:ilvl w:val="1"/>
          <w:numId w:val="15"/>
        </w:numPr>
        <w:rPr>
          <w:rFonts w:asciiTheme="minorHAnsi" w:hAnsiTheme="minorHAnsi" w:cstheme="minorHAnsi"/>
          <w:noProof/>
          <w:sz w:val="24"/>
          <w:szCs w:val="24"/>
        </w:rPr>
      </w:pPr>
      <w:r w:rsidRPr="00634360">
        <w:rPr>
          <w:rFonts w:asciiTheme="minorHAnsi" w:hAnsiTheme="minorHAnsi" w:cstheme="minorHAnsi"/>
          <w:noProof/>
          <w:sz w:val="24"/>
          <w:szCs w:val="24"/>
        </w:rPr>
        <w:t>Weather classification</w:t>
      </w:r>
    </w:p>
    <w:p w14:paraId="1C92E530" w14:textId="23B070B1" w:rsidR="00634360" w:rsidRDefault="00634360" w:rsidP="00634360">
      <w:pPr>
        <w:pStyle w:val="ListParagraph"/>
        <w:numPr>
          <w:ilvl w:val="0"/>
          <w:numId w:val="15"/>
        </w:numPr>
        <w:rPr>
          <w:rFonts w:asciiTheme="minorHAnsi" w:hAnsiTheme="minorHAnsi" w:cstheme="minorHAnsi"/>
          <w:noProof/>
          <w:sz w:val="24"/>
          <w:szCs w:val="24"/>
        </w:rPr>
      </w:pPr>
      <w:r>
        <w:rPr>
          <w:rFonts w:asciiTheme="minorHAnsi" w:hAnsiTheme="minorHAnsi" w:cstheme="minorHAnsi"/>
          <w:noProof/>
          <w:sz w:val="24"/>
          <w:szCs w:val="24"/>
        </w:rPr>
        <w:t xml:space="preserve">Certificate </w:t>
      </w:r>
      <w:r w:rsidRPr="00634360">
        <w:rPr>
          <w:rFonts w:asciiTheme="minorHAnsi" w:hAnsiTheme="minorHAnsi" w:cstheme="minorHAnsi"/>
          <w:noProof/>
          <w:sz w:val="24"/>
          <w:szCs w:val="24"/>
        </w:rPr>
        <w:t>of conformance shall state that brick meets or exceeds applicable ASTM specifications indicated herein.</w:t>
      </w:r>
    </w:p>
    <w:p w14:paraId="42DFEC2D" w14:textId="0CA0717F" w:rsidR="00CA4B9A" w:rsidRDefault="00CA4B9A" w:rsidP="00CA4B9A">
      <w:pPr>
        <w:rPr>
          <w:rFonts w:asciiTheme="minorHAnsi" w:hAnsiTheme="minorHAnsi" w:cstheme="minorHAnsi"/>
          <w:noProof/>
          <w:sz w:val="24"/>
          <w:szCs w:val="24"/>
        </w:rPr>
      </w:pPr>
    </w:p>
    <w:p w14:paraId="022ECB2A" w14:textId="5FFD9929" w:rsidR="00CA4B9A" w:rsidRDefault="00CA4B9A" w:rsidP="00CA4B9A">
      <w:pPr>
        <w:rPr>
          <w:rFonts w:asciiTheme="minorHAnsi" w:hAnsiTheme="minorHAnsi" w:cstheme="minorHAnsi"/>
          <w:noProof/>
          <w:sz w:val="24"/>
          <w:szCs w:val="24"/>
        </w:rPr>
      </w:pPr>
      <w:r>
        <w:rPr>
          <w:rFonts w:asciiTheme="minorHAnsi" w:hAnsiTheme="minorHAnsi" w:cstheme="minorHAnsi"/>
          <w:b/>
          <w:bCs/>
          <w:noProof/>
          <w:sz w:val="24"/>
          <w:szCs w:val="24"/>
        </w:rPr>
        <w:t>Sample Panels</w:t>
      </w:r>
    </w:p>
    <w:p w14:paraId="1EE9B4A1" w14:textId="49506100" w:rsidR="00CA4B9A" w:rsidRDefault="00CA4B9A" w:rsidP="00CA4B9A">
      <w:pPr>
        <w:pStyle w:val="ListParagraph"/>
        <w:numPr>
          <w:ilvl w:val="0"/>
          <w:numId w:val="16"/>
        </w:numPr>
        <w:rPr>
          <w:rFonts w:asciiTheme="minorHAnsi" w:hAnsiTheme="minorHAnsi" w:cstheme="minorHAnsi"/>
          <w:noProof/>
          <w:sz w:val="24"/>
          <w:szCs w:val="24"/>
        </w:rPr>
      </w:pPr>
      <w:r>
        <w:rPr>
          <w:rFonts w:asciiTheme="minorHAnsi" w:hAnsiTheme="minorHAnsi" w:cstheme="minorHAnsi"/>
          <w:noProof/>
          <w:sz w:val="24"/>
          <w:szCs w:val="24"/>
        </w:rPr>
        <w:t xml:space="preserve">Sample </w:t>
      </w:r>
      <w:r w:rsidRPr="00CA4B9A">
        <w:rPr>
          <w:rFonts w:asciiTheme="minorHAnsi" w:hAnsiTheme="minorHAnsi" w:cstheme="minorHAnsi"/>
          <w:noProof/>
          <w:sz w:val="24"/>
          <w:szCs w:val="24"/>
        </w:rPr>
        <w:t>panel size shall be 4'x4' showing the proposed color range, texture, bond, mortar, workmanship, cleaning, and water repellents where applicable.</w:t>
      </w:r>
    </w:p>
    <w:p w14:paraId="2BA6162B" w14:textId="668F51BC" w:rsidR="00CA4B9A" w:rsidRDefault="00CA4B9A" w:rsidP="00CA4B9A">
      <w:pPr>
        <w:rPr>
          <w:rFonts w:asciiTheme="minorHAnsi" w:hAnsiTheme="minorHAnsi" w:cstheme="minorHAnsi"/>
          <w:noProof/>
          <w:sz w:val="24"/>
          <w:szCs w:val="24"/>
        </w:rPr>
      </w:pPr>
    </w:p>
    <w:p w14:paraId="233F7576" w14:textId="47C8FE86" w:rsidR="00CA4B9A" w:rsidRDefault="00CA4B9A" w:rsidP="00CA4B9A">
      <w:pPr>
        <w:rPr>
          <w:rFonts w:asciiTheme="minorHAnsi" w:hAnsiTheme="minorHAnsi" w:cstheme="minorHAnsi"/>
          <w:noProof/>
          <w:sz w:val="28"/>
          <w:szCs w:val="28"/>
        </w:rPr>
      </w:pPr>
      <w:r w:rsidRPr="00CA4B9A">
        <w:rPr>
          <w:rFonts w:asciiTheme="minorHAnsi" w:hAnsiTheme="minorHAnsi" w:cstheme="minorHAnsi"/>
          <w:b/>
          <w:bCs/>
          <w:noProof/>
          <w:sz w:val="28"/>
          <w:szCs w:val="28"/>
        </w:rPr>
        <w:t>Part II</w:t>
      </w:r>
    </w:p>
    <w:p w14:paraId="04D933EC" w14:textId="1BA9A507" w:rsidR="00CA4B9A" w:rsidRDefault="00CA4B9A" w:rsidP="00CA4B9A">
      <w:pPr>
        <w:rPr>
          <w:rFonts w:asciiTheme="minorHAnsi" w:hAnsiTheme="minorHAnsi" w:cstheme="minorHAnsi"/>
          <w:noProof/>
          <w:sz w:val="24"/>
          <w:szCs w:val="24"/>
        </w:rPr>
      </w:pPr>
    </w:p>
    <w:p w14:paraId="562CAB2C" w14:textId="5BBC19F4" w:rsidR="00CA4B9A" w:rsidRDefault="00CA4B9A" w:rsidP="00CA4B9A">
      <w:pPr>
        <w:rPr>
          <w:rFonts w:asciiTheme="minorHAnsi" w:hAnsiTheme="minorHAnsi" w:cstheme="minorHAnsi"/>
          <w:noProof/>
          <w:sz w:val="24"/>
          <w:szCs w:val="24"/>
        </w:rPr>
      </w:pPr>
      <w:r w:rsidRPr="00CA4B9A">
        <w:rPr>
          <w:rFonts w:asciiTheme="minorHAnsi" w:hAnsiTheme="minorHAnsi" w:cstheme="minorHAnsi"/>
          <w:b/>
          <w:bCs/>
          <w:noProof/>
          <w:sz w:val="24"/>
          <w:szCs w:val="24"/>
        </w:rPr>
        <w:t>Facing Bricks</w:t>
      </w:r>
    </w:p>
    <w:p w14:paraId="5A3C9E5A" w14:textId="347FFA74" w:rsidR="00CA4B9A" w:rsidRPr="00CA4B9A" w:rsidRDefault="00CA4B9A" w:rsidP="00CA4B9A">
      <w:pPr>
        <w:pStyle w:val="ListParagraph"/>
        <w:numPr>
          <w:ilvl w:val="0"/>
          <w:numId w:val="17"/>
        </w:numPr>
        <w:rPr>
          <w:rFonts w:asciiTheme="minorHAnsi" w:hAnsiTheme="minorHAnsi" w:cstheme="minorHAnsi"/>
          <w:noProof/>
          <w:sz w:val="24"/>
          <w:szCs w:val="24"/>
        </w:rPr>
      </w:pPr>
      <w:r>
        <w:rPr>
          <w:rFonts w:asciiTheme="minorHAnsi" w:hAnsiTheme="minorHAnsi" w:cstheme="minorHAnsi"/>
          <w:noProof/>
          <w:sz w:val="24"/>
          <w:szCs w:val="24"/>
        </w:rPr>
        <w:t xml:space="preserve">All brick </w:t>
      </w:r>
      <w:r w:rsidRPr="00CA4B9A">
        <w:rPr>
          <w:rFonts w:asciiTheme="minorHAnsi" w:hAnsiTheme="minorHAnsi" w:cstheme="minorHAnsi"/>
          <w:noProof/>
          <w:sz w:val="24"/>
          <w:szCs w:val="24"/>
        </w:rPr>
        <w:t xml:space="preserve">shown on contract documents shall be </w:t>
      </w:r>
      <w:r w:rsidRPr="00CA4B9A">
        <w:rPr>
          <w:rFonts w:asciiTheme="minorHAnsi" w:hAnsiTheme="minorHAnsi" w:cstheme="minorHAnsi"/>
          <w:i/>
          <w:noProof/>
          <w:sz w:val="24"/>
          <w:szCs w:val="24"/>
        </w:rPr>
        <w:t xml:space="preserve">color, texture </w:t>
      </w:r>
      <w:r w:rsidRPr="00CA4B9A">
        <w:rPr>
          <w:rFonts w:asciiTheme="minorHAnsi" w:hAnsiTheme="minorHAnsi" w:cstheme="minorHAnsi"/>
          <w:noProof/>
          <w:sz w:val="24"/>
          <w:szCs w:val="24"/>
        </w:rPr>
        <w:t xml:space="preserve">as manufactured by </w:t>
      </w:r>
      <w:r w:rsidRPr="00CA4B9A">
        <w:rPr>
          <w:rFonts w:asciiTheme="minorHAnsi" w:hAnsiTheme="minorHAnsi" w:cstheme="minorHAnsi"/>
          <w:b/>
          <w:noProof/>
          <w:sz w:val="24"/>
          <w:szCs w:val="24"/>
        </w:rPr>
        <w:t>General Shale, PO Box 3547, 3015 Bristol Highway, Johnson City, TN 37602-3547.</w:t>
      </w:r>
    </w:p>
    <w:p w14:paraId="2CB80750" w14:textId="020DCCC0" w:rsidR="00CA4B9A" w:rsidRPr="00CA4B9A" w:rsidRDefault="00CA4B9A" w:rsidP="00CA4B9A">
      <w:pPr>
        <w:pStyle w:val="ListParagraph"/>
        <w:numPr>
          <w:ilvl w:val="0"/>
          <w:numId w:val="17"/>
        </w:numPr>
        <w:rPr>
          <w:rFonts w:asciiTheme="minorHAnsi" w:hAnsiTheme="minorHAnsi" w:cstheme="minorHAnsi"/>
          <w:noProof/>
          <w:sz w:val="24"/>
          <w:szCs w:val="24"/>
        </w:rPr>
      </w:pPr>
      <w:r>
        <w:rPr>
          <w:rFonts w:asciiTheme="minorHAnsi" w:hAnsiTheme="minorHAnsi" w:cstheme="minorHAnsi"/>
          <w:bCs/>
          <w:noProof/>
          <w:sz w:val="24"/>
          <w:szCs w:val="24"/>
        </w:rPr>
        <w:t xml:space="preserve">ASTM C-216 latest edition, </w:t>
      </w:r>
      <w:r w:rsidRPr="00CA4B9A">
        <w:rPr>
          <w:rFonts w:asciiTheme="minorHAnsi" w:hAnsiTheme="minorHAnsi" w:cstheme="minorHAnsi"/>
          <w:bCs/>
          <w:noProof/>
          <w:sz w:val="24"/>
          <w:szCs w:val="24"/>
        </w:rPr>
        <w:t xml:space="preserve">Grade SW, Type </w:t>
      </w:r>
      <w:r w:rsidRPr="00CA4B9A">
        <w:rPr>
          <w:rFonts w:asciiTheme="minorHAnsi" w:hAnsiTheme="minorHAnsi" w:cstheme="minorHAnsi"/>
          <w:bCs/>
          <w:noProof/>
          <w:sz w:val="24"/>
          <w:szCs w:val="24"/>
          <w:u w:val="single"/>
        </w:rPr>
        <w:t>FBS</w:t>
      </w:r>
      <w:r w:rsidRPr="00CA4B9A">
        <w:rPr>
          <w:rFonts w:asciiTheme="minorHAnsi" w:hAnsiTheme="minorHAnsi" w:cstheme="minorHAnsi"/>
          <w:bCs/>
          <w:noProof/>
          <w:sz w:val="24"/>
          <w:szCs w:val="24"/>
        </w:rPr>
        <w:t xml:space="preserve"> or ASTM C-652 latest edition, Grade SW, Type </w:t>
      </w:r>
      <w:r w:rsidRPr="00CA4B9A">
        <w:rPr>
          <w:rFonts w:asciiTheme="minorHAnsi" w:hAnsiTheme="minorHAnsi" w:cstheme="minorHAnsi"/>
          <w:bCs/>
          <w:noProof/>
          <w:sz w:val="24"/>
          <w:szCs w:val="24"/>
          <w:u w:val="single"/>
        </w:rPr>
        <w:t>HBS,</w:t>
      </w:r>
      <w:r w:rsidRPr="00CA4B9A">
        <w:rPr>
          <w:rFonts w:asciiTheme="minorHAnsi" w:hAnsiTheme="minorHAnsi" w:cstheme="minorHAnsi"/>
          <w:bCs/>
          <w:noProof/>
          <w:sz w:val="24"/>
          <w:szCs w:val="24"/>
        </w:rPr>
        <w:t xml:space="preserve"> Class H40V.</w:t>
      </w:r>
    </w:p>
    <w:p w14:paraId="6674984C" w14:textId="2CFCD65E" w:rsidR="00CA4B9A" w:rsidRDefault="00CA4B9A" w:rsidP="00CA4B9A">
      <w:pPr>
        <w:pStyle w:val="ListParagraph"/>
        <w:numPr>
          <w:ilvl w:val="0"/>
          <w:numId w:val="17"/>
        </w:numPr>
        <w:rPr>
          <w:rFonts w:asciiTheme="minorHAnsi" w:hAnsiTheme="minorHAnsi" w:cstheme="minorHAnsi"/>
          <w:noProof/>
          <w:sz w:val="24"/>
          <w:szCs w:val="24"/>
        </w:rPr>
      </w:pPr>
      <w:r>
        <w:rPr>
          <w:rFonts w:asciiTheme="minorHAnsi" w:hAnsiTheme="minorHAnsi" w:cstheme="minorHAnsi"/>
          <w:noProof/>
          <w:sz w:val="24"/>
          <w:szCs w:val="24"/>
        </w:rPr>
        <w:t xml:space="preserve">Dimensions </w:t>
      </w:r>
      <w:r w:rsidRPr="00CA4B9A">
        <w:rPr>
          <w:rFonts w:asciiTheme="minorHAnsi" w:hAnsiTheme="minorHAnsi" w:cstheme="minorHAnsi"/>
          <w:i/>
          <w:noProof/>
          <w:sz w:val="24"/>
          <w:szCs w:val="24"/>
        </w:rPr>
        <w:t>3</w:t>
      </w:r>
      <w:r w:rsidRPr="00CA4B9A">
        <w:rPr>
          <w:rFonts w:asciiTheme="minorHAnsi" w:hAnsiTheme="minorHAnsi" w:cstheme="minorHAnsi"/>
          <w:i/>
          <w:noProof/>
          <w:sz w:val="24"/>
          <w:szCs w:val="24"/>
          <w:vertAlign w:val="superscript"/>
        </w:rPr>
        <w:t>1</w:t>
      </w:r>
      <w:r w:rsidRPr="00CA4B9A">
        <w:rPr>
          <w:rFonts w:asciiTheme="minorHAnsi" w:hAnsiTheme="minorHAnsi" w:cstheme="minorHAnsi"/>
          <w:i/>
          <w:noProof/>
          <w:sz w:val="24"/>
          <w:szCs w:val="24"/>
        </w:rPr>
        <w:t>/2"x 2</w:t>
      </w:r>
      <w:r w:rsidRPr="00CA4B9A">
        <w:rPr>
          <w:rFonts w:asciiTheme="minorHAnsi" w:hAnsiTheme="minorHAnsi" w:cstheme="minorHAnsi"/>
          <w:i/>
          <w:noProof/>
          <w:sz w:val="24"/>
          <w:szCs w:val="24"/>
          <w:vertAlign w:val="superscript"/>
        </w:rPr>
        <w:t>1</w:t>
      </w:r>
      <w:r w:rsidRPr="00CA4B9A">
        <w:rPr>
          <w:rFonts w:asciiTheme="minorHAnsi" w:hAnsiTheme="minorHAnsi" w:cstheme="minorHAnsi"/>
          <w:i/>
          <w:noProof/>
          <w:sz w:val="24"/>
          <w:szCs w:val="24"/>
        </w:rPr>
        <w:t>/4"x 7</w:t>
      </w:r>
      <w:r w:rsidRPr="00CA4B9A">
        <w:rPr>
          <w:rFonts w:asciiTheme="minorHAnsi" w:hAnsiTheme="minorHAnsi" w:cstheme="minorHAnsi"/>
          <w:i/>
          <w:noProof/>
          <w:sz w:val="24"/>
          <w:szCs w:val="24"/>
          <w:vertAlign w:val="superscript"/>
        </w:rPr>
        <w:t>5</w:t>
      </w:r>
      <w:r w:rsidRPr="00CA4B9A">
        <w:rPr>
          <w:rFonts w:asciiTheme="minorHAnsi" w:hAnsiTheme="minorHAnsi" w:cstheme="minorHAnsi"/>
          <w:i/>
          <w:noProof/>
          <w:sz w:val="24"/>
          <w:szCs w:val="24"/>
        </w:rPr>
        <w:t>/8" (W x H x L)</w:t>
      </w:r>
    </w:p>
    <w:p w14:paraId="338A292A" w14:textId="63013100" w:rsidR="00CA4B9A" w:rsidRDefault="00CA4B9A" w:rsidP="00CA4B9A">
      <w:pPr>
        <w:rPr>
          <w:rFonts w:asciiTheme="minorHAnsi" w:hAnsiTheme="minorHAnsi" w:cstheme="minorHAnsi"/>
          <w:noProof/>
          <w:sz w:val="24"/>
          <w:szCs w:val="24"/>
        </w:rPr>
      </w:pPr>
    </w:p>
    <w:p w14:paraId="456A7B62" w14:textId="0C66A0F5" w:rsidR="00CA4B9A" w:rsidRDefault="00CA4B9A" w:rsidP="00CA4B9A">
      <w:pPr>
        <w:rPr>
          <w:rFonts w:asciiTheme="minorHAnsi" w:hAnsiTheme="minorHAnsi" w:cstheme="minorHAnsi"/>
          <w:noProof/>
          <w:sz w:val="24"/>
          <w:szCs w:val="24"/>
        </w:rPr>
      </w:pPr>
      <w:r>
        <w:rPr>
          <w:rFonts w:asciiTheme="minorHAnsi" w:hAnsiTheme="minorHAnsi" w:cstheme="minorHAnsi"/>
          <w:b/>
          <w:bCs/>
          <w:noProof/>
          <w:sz w:val="24"/>
          <w:szCs w:val="24"/>
        </w:rPr>
        <w:t>Structural</w:t>
      </w:r>
      <w:r w:rsidRPr="00CA4B9A">
        <w:rPr>
          <w:rFonts w:asciiTheme="minorHAnsi" w:hAnsiTheme="minorHAnsi" w:cstheme="minorHAnsi"/>
          <w:b/>
          <w:bCs/>
          <w:noProof/>
          <w:sz w:val="24"/>
          <w:szCs w:val="24"/>
        </w:rPr>
        <w:t xml:space="preserve"> Bricks</w:t>
      </w:r>
    </w:p>
    <w:p w14:paraId="210C4900" w14:textId="77777777" w:rsidR="00CA4B9A" w:rsidRPr="00CA4B9A" w:rsidRDefault="00CA4B9A" w:rsidP="00CA4B9A">
      <w:pPr>
        <w:pStyle w:val="ListParagraph"/>
        <w:numPr>
          <w:ilvl w:val="0"/>
          <w:numId w:val="18"/>
        </w:numPr>
        <w:rPr>
          <w:rFonts w:asciiTheme="minorHAnsi" w:hAnsiTheme="minorHAnsi" w:cstheme="minorHAnsi"/>
          <w:noProof/>
          <w:sz w:val="24"/>
          <w:szCs w:val="24"/>
        </w:rPr>
      </w:pPr>
      <w:r>
        <w:rPr>
          <w:rFonts w:asciiTheme="minorHAnsi" w:hAnsiTheme="minorHAnsi" w:cstheme="minorHAnsi"/>
          <w:noProof/>
          <w:sz w:val="24"/>
          <w:szCs w:val="24"/>
        </w:rPr>
        <w:t xml:space="preserve">All brick </w:t>
      </w:r>
      <w:r w:rsidRPr="00CA4B9A">
        <w:rPr>
          <w:rFonts w:asciiTheme="minorHAnsi" w:hAnsiTheme="minorHAnsi" w:cstheme="minorHAnsi"/>
          <w:noProof/>
          <w:sz w:val="24"/>
          <w:szCs w:val="24"/>
        </w:rPr>
        <w:t xml:space="preserve">shown on contract documents shall be </w:t>
      </w:r>
      <w:r w:rsidRPr="00CA4B9A">
        <w:rPr>
          <w:rFonts w:asciiTheme="minorHAnsi" w:hAnsiTheme="minorHAnsi" w:cstheme="minorHAnsi"/>
          <w:i/>
          <w:noProof/>
          <w:sz w:val="24"/>
          <w:szCs w:val="24"/>
        </w:rPr>
        <w:t xml:space="preserve">color, texture </w:t>
      </w:r>
      <w:r w:rsidRPr="00CA4B9A">
        <w:rPr>
          <w:rFonts w:asciiTheme="minorHAnsi" w:hAnsiTheme="minorHAnsi" w:cstheme="minorHAnsi"/>
          <w:noProof/>
          <w:sz w:val="24"/>
          <w:szCs w:val="24"/>
        </w:rPr>
        <w:t xml:space="preserve">as manufactured by </w:t>
      </w:r>
      <w:r w:rsidRPr="00CA4B9A">
        <w:rPr>
          <w:rFonts w:asciiTheme="minorHAnsi" w:hAnsiTheme="minorHAnsi" w:cstheme="minorHAnsi"/>
          <w:b/>
          <w:noProof/>
          <w:sz w:val="24"/>
          <w:szCs w:val="24"/>
        </w:rPr>
        <w:t>General Shale, PO Box 3547, 3015 Bristol Highway, Johnson City, TN 37602-3547.</w:t>
      </w:r>
    </w:p>
    <w:p w14:paraId="13F34CBB" w14:textId="77777777" w:rsidR="00CA4B9A" w:rsidRPr="00CA4B9A" w:rsidRDefault="00CA4B9A" w:rsidP="00CA4B9A">
      <w:pPr>
        <w:pStyle w:val="ListParagraph"/>
        <w:numPr>
          <w:ilvl w:val="0"/>
          <w:numId w:val="18"/>
        </w:numPr>
        <w:rPr>
          <w:rFonts w:asciiTheme="minorHAnsi" w:hAnsiTheme="minorHAnsi" w:cstheme="minorHAnsi"/>
          <w:noProof/>
          <w:sz w:val="24"/>
          <w:szCs w:val="24"/>
        </w:rPr>
      </w:pPr>
      <w:r w:rsidRPr="00CA4B9A">
        <w:rPr>
          <w:rFonts w:asciiTheme="minorHAnsi" w:hAnsiTheme="minorHAnsi" w:cstheme="minorHAnsi"/>
          <w:bCs/>
          <w:noProof/>
          <w:sz w:val="24"/>
          <w:szCs w:val="24"/>
        </w:rPr>
        <w:t xml:space="preserve">ASTM C-652 latest edition, Grade SW, Type </w:t>
      </w:r>
      <w:r w:rsidRPr="00CA4B9A">
        <w:rPr>
          <w:rFonts w:asciiTheme="minorHAnsi" w:hAnsiTheme="minorHAnsi" w:cstheme="minorHAnsi"/>
          <w:bCs/>
          <w:noProof/>
          <w:sz w:val="24"/>
          <w:szCs w:val="24"/>
          <w:u w:val="single"/>
        </w:rPr>
        <w:t>HBS</w:t>
      </w:r>
      <w:r w:rsidRPr="00CA4B9A">
        <w:rPr>
          <w:rFonts w:asciiTheme="minorHAnsi" w:hAnsiTheme="minorHAnsi" w:cstheme="minorHAnsi"/>
          <w:bCs/>
          <w:noProof/>
          <w:sz w:val="24"/>
          <w:szCs w:val="24"/>
        </w:rPr>
        <w:t xml:space="preserve">, Class H40V. </w:t>
      </w:r>
    </w:p>
    <w:p w14:paraId="5230B46F" w14:textId="67DFE8CF" w:rsidR="00CA4B9A" w:rsidRDefault="00CA4B9A" w:rsidP="00CA4B9A">
      <w:pPr>
        <w:pStyle w:val="ListParagraph"/>
        <w:numPr>
          <w:ilvl w:val="0"/>
          <w:numId w:val="18"/>
        </w:numPr>
        <w:rPr>
          <w:rFonts w:asciiTheme="minorHAnsi" w:hAnsiTheme="minorHAnsi" w:cstheme="minorHAnsi"/>
          <w:noProof/>
          <w:sz w:val="24"/>
          <w:szCs w:val="24"/>
        </w:rPr>
      </w:pPr>
      <w:r>
        <w:rPr>
          <w:rFonts w:asciiTheme="minorHAnsi" w:hAnsiTheme="minorHAnsi" w:cstheme="minorHAnsi"/>
          <w:noProof/>
          <w:sz w:val="24"/>
          <w:szCs w:val="24"/>
        </w:rPr>
        <w:t xml:space="preserve">Dimensions </w:t>
      </w:r>
      <w:r w:rsidRPr="00CA4B9A">
        <w:rPr>
          <w:rFonts w:asciiTheme="minorHAnsi" w:hAnsiTheme="minorHAnsi" w:cstheme="minorHAnsi"/>
          <w:i/>
          <w:noProof/>
          <w:sz w:val="24"/>
          <w:szCs w:val="24"/>
        </w:rPr>
        <w:t>5</w:t>
      </w:r>
      <w:r w:rsidRPr="00CA4B9A">
        <w:rPr>
          <w:rFonts w:asciiTheme="minorHAnsi" w:hAnsiTheme="minorHAnsi" w:cstheme="minorHAnsi"/>
          <w:i/>
          <w:noProof/>
          <w:sz w:val="24"/>
          <w:szCs w:val="24"/>
          <w:vertAlign w:val="superscript"/>
        </w:rPr>
        <w:t>5</w:t>
      </w:r>
      <w:r w:rsidRPr="00CA4B9A">
        <w:rPr>
          <w:rFonts w:asciiTheme="minorHAnsi" w:hAnsiTheme="minorHAnsi" w:cstheme="minorHAnsi"/>
          <w:i/>
          <w:noProof/>
          <w:sz w:val="24"/>
          <w:szCs w:val="24"/>
        </w:rPr>
        <w:t>/8"x 2</w:t>
      </w:r>
      <w:r w:rsidRPr="00CA4B9A">
        <w:rPr>
          <w:rFonts w:asciiTheme="minorHAnsi" w:hAnsiTheme="minorHAnsi" w:cstheme="minorHAnsi"/>
          <w:i/>
          <w:noProof/>
          <w:sz w:val="24"/>
          <w:szCs w:val="24"/>
          <w:vertAlign w:val="superscript"/>
        </w:rPr>
        <w:t>3</w:t>
      </w:r>
      <w:r w:rsidRPr="00CA4B9A">
        <w:rPr>
          <w:rFonts w:asciiTheme="minorHAnsi" w:hAnsiTheme="minorHAnsi" w:cstheme="minorHAnsi"/>
          <w:i/>
          <w:noProof/>
          <w:sz w:val="24"/>
          <w:szCs w:val="24"/>
        </w:rPr>
        <w:t>/4"x 11</w:t>
      </w:r>
      <w:r w:rsidRPr="00CA4B9A">
        <w:rPr>
          <w:rFonts w:asciiTheme="minorHAnsi" w:hAnsiTheme="minorHAnsi" w:cstheme="minorHAnsi"/>
          <w:i/>
          <w:noProof/>
          <w:sz w:val="24"/>
          <w:szCs w:val="24"/>
          <w:vertAlign w:val="superscript"/>
        </w:rPr>
        <w:t>5</w:t>
      </w:r>
      <w:r w:rsidRPr="00CA4B9A">
        <w:rPr>
          <w:rFonts w:asciiTheme="minorHAnsi" w:hAnsiTheme="minorHAnsi" w:cstheme="minorHAnsi"/>
          <w:i/>
          <w:noProof/>
          <w:sz w:val="24"/>
          <w:szCs w:val="24"/>
        </w:rPr>
        <w:t xml:space="preserve">/8" </w:t>
      </w:r>
      <w:r w:rsidRPr="00CA4B9A">
        <w:rPr>
          <w:rFonts w:asciiTheme="minorHAnsi" w:hAnsiTheme="minorHAnsi" w:cstheme="minorHAnsi"/>
          <w:noProof/>
          <w:sz w:val="24"/>
          <w:szCs w:val="24"/>
        </w:rPr>
        <w:t>(W x H x L)</w:t>
      </w:r>
    </w:p>
    <w:p w14:paraId="3FC1C20A" w14:textId="45547277" w:rsidR="00CA4B9A" w:rsidRDefault="00CA4B9A">
      <w:pPr>
        <w:rPr>
          <w:rFonts w:asciiTheme="minorHAnsi" w:hAnsiTheme="minorHAnsi" w:cstheme="minorHAnsi"/>
          <w:noProof/>
          <w:sz w:val="24"/>
          <w:szCs w:val="24"/>
        </w:rPr>
      </w:pPr>
      <w:r>
        <w:rPr>
          <w:rFonts w:asciiTheme="minorHAnsi" w:hAnsiTheme="minorHAnsi" w:cstheme="minorHAnsi"/>
          <w:noProof/>
          <w:sz w:val="24"/>
          <w:szCs w:val="24"/>
        </w:rPr>
        <w:br w:type="page"/>
      </w:r>
    </w:p>
    <w:p w14:paraId="53B807C3" w14:textId="77777777" w:rsidR="00CA4B9A" w:rsidRDefault="00CA4B9A" w:rsidP="00CA4B9A">
      <w:pPr>
        <w:rPr>
          <w:rFonts w:asciiTheme="minorHAnsi" w:hAnsiTheme="minorHAnsi" w:cstheme="minorHAnsi"/>
          <w:noProof/>
          <w:sz w:val="24"/>
          <w:szCs w:val="24"/>
        </w:rPr>
      </w:pPr>
    </w:p>
    <w:p w14:paraId="53570CAA" w14:textId="19CF7081" w:rsidR="00CA4B9A" w:rsidRDefault="00CA4B9A" w:rsidP="00CA4B9A">
      <w:pPr>
        <w:rPr>
          <w:rFonts w:asciiTheme="minorHAnsi" w:hAnsiTheme="minorHAnsi" w:cstheme="minorHAnsi"/>
          <w:noProof/>
          <w:sz w:val="24"/>
          <w:szCs w:val="24"/>
        </w:rPr>
      </w:pPr>
      <w:r>
        <w:rPr>
          <w:rFonts w:asciiTheme="minorHAnsi" w:hAnsiTheme="minorHAnsi" w:cstheme="minorHAnsi"/>
          <w:b/>
          <w:bCs/>
          <w:noProof/>
          <w:sz w:val="24"/>
          <w:szCs w:val="24"/>
        </w:rPr>
        <w:t>Thin</w:t>
      </w:r>
      <w:r w:rsidRPr="00CA4B9A">
        <w:rPr>
          <w:rFonts w:asciiTheme="minorHAnsi" w:hAnsiTheme="minorHAnsi" w:cstheme="minorHAnsi"/>
          <w:b/>
          <w:bCs/>
          <w:noProof/>
          <w:sz w:val="24"/>
          <w:szCs w:val="24"/>
        </w:rPr>
        <w:t xml:space="preserve"> Bricks</w:t>
      </w:r>
    </w:p>
    <w:p w14:paraId="4D8DC3D4" w14:textId="77777777" w:rsidR="00CA4B9A" w:rsidRPr="00CA4B9A" w:rsidRDefault="00CA4B9A" w:rsidP="00CA4B9A">
      <w:pPr>
        <w:pStyle w:val="ListParagraph"/>
        <w:numPr>
          <w:ilvl w:val="0"/>
          <w:numId w:val="19"/>
        </w:numPr>
        <w:rPr>
          <w:rFonts w:asciiTheme="minorHAnsi" w:hAnsiTheme="minorHAnsi" w:cstheme="minorHAnsi"/>
          <w:noProof/>
          <w:sz w:val="24"/>
          <w:szCs w:val="24"/>
        </w:rPr>
      </w:pPr>
      <w:r>
        <w:rPr>
          <w:rFonts w:asciiTheme="minorHAnsi" w:hAnsiTheme="minorHAnsi" w:cstheme="minorHAnsi"/>
          <w:noProof/>
          <w:sz w:val="24"/>
          <w:szCs w:val="24"/>
        </w:rPr>
        <w:t xml:space="preserve">All brick </w:t>
      </w:r>
      <w:r w:rsidRPr="00CA4B9A">
        <w:rPr>
          <w:rFonts w:asciiTheme="minorHAnsi" w:hAnsiTheme="minorHAnsi" w:cstheme="minorHAnsi"/>
          <w:noProof/>
          <w:sz w:val="24"/>
          <w:szCs w:val="24"/>
        </w:rPr>
        <w:t xml:space="preserve">shown on contract documents shall be </w:t>
      </w:r>
      <w:r w:rsidRPr="00CA4B9A">
        <w:rPr>
          <w:rFonts w:asciiTheme="minorHAnsi" w:hAnsiTheme="minorHAnsi" w:cstheme="minorHAnsi"/>
          <w:i/>
          <w:noProof/>
          <w:sz w:val="24"/>
          <w:szCs w:val="24"/>
        </w:rPr>
        <w:t xml:space="preserve">color, texture </w:t>
      </w:r>
      <w:r w:rsidRPr="00CA4B9A">
        <w:rPr>
          <w:rFonts w:asciiTheme="minorHAnsi" w:hAnsiTheme="minorHAnsi" w:cstheme="minorHAnsi"/>
          <w:noProof/>
          <w:sz w:val="24"/>
          <w:szCs w:val="24"/>
        </w:rPr>
        <w:t xml:space="preserve">as manufactured by </w:t>
      </w:r>
      <w:r w:rsidRPr="00CA4B9A">
        <w:rPr>
          <w:rFonts w:asciiTheme="minorHAnsi" w:hAnsiTheme="minorHAnsi" w:cstheme="minorHAnsi"/>
          <w:b/>
          <w:noProof/>
          <w:sz w:val="24"/>
          <w:szCs w:val="24"/>
        </w:rPr>
        <w:t>General Shale, PO Box 3547, 3015 Bristol Highway, Johnson City, TN 37602-3547.</w:t>
      </w:r>
    </w:p>
    <w:p w14:paraId="529E6F56" w14:textId="6A55104B" w:rsidR="00CA4B9A" w:rsidRPr="00CA4B9A" w:rsidRDefault="00CA4B9A" w:rsidP="00CA4B9A">
      <w:pPr>
        <w:pStyle w:val="ListParagraph"/>
        <w:numPr>
          <w:ilvl w:val="0"/>
          <w:numId w:val="19"/>
        </w:numPr>
        <w:rPr>
          <w:rFonts w:asciiTheme="minorHAnsi" w:hAnsiTheme="minorHAnsi" w:cstheme="minorHAnsi"/>
          <w:noProof/>
          <w:sz w:val="24"/>
          <w:szCs w:val="24"/>
        </w:rPr>
      </w:pPr>
      <w:r w:rsidRPr="00CA4B9A">
        <w:rPr>
          <w:rFonts w:asciiTheme="minorHAnsi" w:hAnsiTheme="minorHAnsi" w:cstheme="minorHAnsi"/>
          <w:bCs/>
          <w:noProof/>
          <w:sz w:val="24"/>
          <w:szCs w:val="24"/>
        </w:rPr>
        <w:t>ASTM C-</w:t>
      </w:r>
      <w:r w:rsidR="00FC6868">
        <w:rPr>
          <w:rFonts w:asciiTheme="minorHAnsi" w:hAnsiTheme="minorHAnsi" w:cstheme="minorHAnsi"/>
          <w:bCs/>
          <w:noProof/>
          <w:sz w:val="24"/>
          <w:szCs w:val="24"/>
        </w:rPr>
        <w:t>1088</w:t>
      </w:r>
      <w:r w:rsidRPr="00CA4B9A">
        <w:rPr>
          <w:rFonts w:asciiTheme="minorHAnsi" w:hAnsiTheme="minorHAnsi" w:cstheme="minorHAnsi"/>
          <w:bCs/>
          <w:noProof/>
          <w:sz w:val="24"/>
          <w:szCs w:val="24"/>
        </w:rPr>
        <w:t xml:space="preserve"> latest edition, </w:t>
      </w:r>
      <w:r w:rsidR="00593AA9">
        <w:rPr>
          <w:rFonts w:asciiTheme="minorHAnsi" w:hAnsiTheme="minorHAnsi" w:cstheme="minorHAnsi"/>
          <w:bCs/>
          <w:noProof/>
          <w:sz w:val="24"/>
          <w:szCs w:val="24"/>
        </w:rPr>
        <w:t xml:space="preserve">Exterior </w:t>
      </w:r>
      <w:r w:rsidRPr="00CA4B9A">
        <w:rPr>
          <w:rFonts w:asciiTheme="minorHAnsi" w:hAnsiTheme="minorHAnsi" w:cstheme="minorHAnsi"/>
          <w:bCs/>
          <w:noProof/>
          <w:sz w:val="24"/>
          <w:szCs w:val="24"/>
        </w:rPr>
        <w:t xml:space="preserve">Grade, Type </w:t>
      </w:r>
      <w:r w:rsidR="00FC6868" w:rsidRPr="00FC6868">
        <w:rPr>
          <w:rFonts w:asciiTheme="minorHAnsi" w:hAnsiTheme="minorHAnsi" w:cstheme="minorHAnsi"/>
          <w:bCs/>
          <w:noProof/>
          <w:sz w:val="24"/>
          <w:szCs w:val="24"/>
          <w:u w:val="single"/>
        </w:rPr>
        <w:t>TB</w:t>
      </w:r>
      <w:r w:rsidR="00593AA9">
        <w:rPr>
          <w:rFonts w:asciiTheme="minorHAnsi" w:hAnsiTheme="minorHAnsi" w:cstheme="minorHAnsi"/>
          <w:bCs/>
          <w:noProof/>
          <w:sz w:val="24"/>
          <w:szCs w:val="24"/>
          <w:u w:val="single"/>
        </w:rPr>
        <w:t>X</w:t>
      </w:r>
      <w:r w:rsidR="00593AA9">
        <w:rPr>
          <w:rFonts w:asciiTheme="minorHAnsi" w:hAnsiTheme="minorHAnsi" w:cstheme="minorHAnsi"/>
          <w:bCs/>
          <w:noProof/>
          <w:sz w:val="24"/>
          <w:szCs w:val="24"/>
        </w:rPr>
        <w:t xml:space="preserve"> (except for chips)</w:t>
      </w:r>
      <w:r w:rsidRPr="00CA4B9A">
        <w:rPr>
          <w:rFonts w:asciiTheme="minorHAnsi" w:hAnsiTheme="minorHAnsi" w:cstheme="minorHAnsi"/>
          <w:bCs/>
          <w:noProof/>
          <w:sz w:val="24"/>
          <w:szCs w:val="24"/>
        </w:rPr>
        <w:t xml:space="preserve"> . </w:t>
      </w:r>
    </w:p>
    <w:p w14:paraId="23220F7C" w14:textId="768702D5" w:rsidR="00CA4B9A" w:rsidRDefault="00CA4B9A" w:rsidP="00CA4B9A">
      <w:pPr>
        <w:pStyle w:val="ListParagraph"/>
        <w:numPr>
          <w:ilvl w:val="0"/>
          <w:numId w:val="19"/>
        </w:numPr>
        <w:rPr>
          <w:rFonts w:asciiTheme="minorHAnsi" w:hAnsiTheme="minorHAnsi" w:cstheme="minorHAnsi"/>
          <w:noProof/>
          <w:sz w:val="24"/>
          <w:szCs w:val="24"/>
        </w:rPr>
      </w:pPr>
      <w:r>
        <w:rPr>
          <w:rFonts w:asciiTheme="minorHAnsi" w:hAnsiTheme="minorHAnsi" w:cstheme="minorHAnsi"/>
          <w:noProof/>
          <w:sz w:val="24"/>
          <w:szCs w:val="24"/>
        </w:rPr>
        <w:t>Dimensions</w:t>
      </w:r>
      <w:r w:rsidR="00593AA9">
        <w:rPr>
          <w:rFonts w:asciiTheme="minorHAnsi" w:hAnsiTheme="minorHAnsi" w:cstheme="minorHAnsi"/>
          <w:noProof/>
          <w:sz w:val="24"/>
          <w:szCs w:val="24"/>
        </w:rPr>
        <w:t xml:space="preserve"> </w:t>
      </w:r>
      <w:r w:rsidR="00593AA9" w:rsidRPr="00593AA9">
        <w:rPr>
          <w:rFonts w:asciiTheme="minorHAnsi" w:hAnsiTheme="minorHAnsi" w:cstheme="minorHAnsi"/>
          <w:noProof/>
          <w:sz w:val="24"/>
          <w:szCs w:val="24"/>
          <w:vertAlign w:val="superscript"/>
        </w:rPr>
        <w:t>1</w:t>
      </w:r>
      <w:r w:rsidRPr="00CA4B9A">
        <w:rPr>
          <w:rFonts w:asciiTheme="minorHAnsi" w:hAnsiTheme="minorHAnsi" w:cstheme="minorHAnsi"/>
          <w:i/>
          <w:noProof/>
          <w:sz w:val="24"/>
          <w:szCs w:val="24"/>
        </w:rPr>
        <w:t>/</w:t>
      </w:r>
      <w:r w:rsidR="00593AA9" w:rsidRPr="00593AA9">
        <w:rPr>
          <w:rFonts w:asciiTheme="minorHAnsi" w:hAnsiTheme="minorHAnsi" w:cstheme="minorHAnsi"/>
          <w:i/>
          <w:noProof/>
          <w:sz w:val="24"/>
          <w:szCs w:val="24"/>
          <w:vertAlign w:val="subscript"/>
        </w:rPr>
        <w:t>2</w:t>
      </w:r>
      <w:r w:rsidRPr="00CA4B9A">
        <w:rPr>
          <w:rFonts w:asciiTheme="minorHAnsi" w:hAnsiTheme="minorHAnsi" w:cstheme="minorHAnsi"/>
          <w:i/>
          <w:noProof/>
          <w:sz w:val="24"/>
          <w:szCs w:val="24"/>
        </w:rPr>
        <w:t xml:space="preserve">"x </w:t>
      </w:r>
      <w:r w:rsidR="00593AA9">
        <w:rPr>
          <w:rFonts w:asciiTheme="minorHAnsi" w:hAnsiTheme="minorHAnsi" w:cstheme="minorHAnsi"/>
          <w:i/>
          <w:noProof/>
          <w:sz w:val="24"/>
          <w:szCs w:val="24"/>
        </w:rPr>
        <w:t xml:space="preserve">2 </w:t>
      </w:r>
      <w:r w:rsidR="00593AA9" w:rsidRPr="00593AA9">
        <w:rPr>
          <w:rFonts w:asciiTheme="minorHAnsi" w:hAnsiTheme="minorHAnsi" w:cstheme="minorHAnsi"/>
          <w:i/>
          <w:noProof/>
          <w:sz w:val="24"/>
          <w:szCs w:val="24"/>
          <w:vertAlign w:val="superscript"/>
        </w:rPr>
        <w:t>1</w:t>
      </w:r>
      <w:r w:rsidRPr="00CA4B9A">
        <w:rPr>
          <w:rFonts w:asciiTheme="minorHAnsi" w:hAnsiTheme="minorHAnsi" w:cstheme="minorHAnsi"/>
          <w:i/>
          <w:noProof/>
          <w:sz w:val="24"/>
          <w:szCs w:val="24"/>
        </w:rPr>
        <w:t xml:space="preserve">/4"x </w:t>
      </w:r>
      <w:r w:rsidR="00593AA9">
        <w:rPr>
          <w:rFonts w:asciiTheme="minorHAnsi" w:hAnsiTheme="minorHAnsi" w:cstheme="minorHAnsi"/>
          <w:i/>
          <w:noProof/>
          <w:sz w:val="24"/>
          <w:szCs w:val="24"/>
        </w:rPr>
        <w:t xml:space="preserve"> 7 </w:t>
      </w:r>
      <w:r w:rsidRPr="00CA4B9A">
        <w:rPr>
          <w:rFonts w:asciiTheme="minorHAnsi" w:hAnsiTheme="minorHAnsi" w:cstheme="minorHAnsi"/>
          <w:i/>
          <w:noProof/>
          <w:sz w:val="24"/>
          <w:szCs w:val="24"/>
          <w:vertAlign w:val="superscript"/>
        </w:rPr>
        <w:t>5</w:t>
      </w:r>
      <w:r w:rsidRPr="00CA4B9A">
        <w:rPr>
          <w:rFonts w:asciiTheme="minorHAnsi" w:hAnsiTheme="minorHAnsi" w:cstheme="minorHAnsi"/>
          <w:i/>
          <w:noProof/>
          <w:sz w:val="24"/>
          <w:szCs w:val="24"/>
        </w:rPr>
        <w:t xml:space="preserve">/8" </w:t>
      </w:r>
      <w:r w:rsidRPr="00CA4B9A">
        <w:rPr>
          <w:rFonts w:asciiTheme="minorHAnsi" w:hAnsiTheme="minorHAnsi" w:cstheme="minorHAnsi"/>
          <w:noProof/>
          <w:sz w:val="24"/>
          <w:szCs w:val="24"/>
        </w:rPr>
        <w:t>(W x H x L)</w:t>
      </w:r>
    </w:p>
    <w:p w14:paraId="2FE35A22" w14:textId="0078A42E" w:rsidR="00CA4B9A" w:rsidRDefault="00CA4B9A" w:rsidP="00CA4B9A">
      <w:pPr>
        <w:rPr>
          <w:rFonts w:asciiTheme="minorHAnsi" w:hAnsiTheme="minorHAnsi" w:cstheme="minorHAnsi"/>
          <w:noProof/>
          <w:sz w:val="24"/>
          <w:szCs w:val="24"/>
        </w:rPr>
      </w:pPr>
    </w:p>
    <w:p w14:paraId="2F3F351B" w14:textId="1005254E" w:rsidR="00CA4B9A" w:rsidRDefault="00CA4B9A" w:rsidP="00CA4B9A">
      <w:pPr>
        <w:rPr>
          <w:rFonts w:asciiTheme="minorHAnsi" w:hAnsiTheme="minorHAnsi" w:cstheme="minorHAnsi"/>
          <w:noProof/>
          <w:sz w:val="24"/>
          <w:szCs w:val="24"/>
        </w:rPr>
      </w:pPr>
      <w:r>
        <w:rPr>
          <w:rFonts w:asciiTheme="minorHAnsi" w:hAnsiTheme="minorHAnsi" w:cstheme="minorHAnsi"/>
          <w:b/>
          <w:bCs/>
          <w:noProof/>
          <w:sz w:val="24"/>
          <w:szCs w:val="24"/>
        </w:rPr>
        <w:t>Shapes</w:t>
      </w:r>
    </w:p>
    <w:p w14:paraId="3074EDD7" w14:textId="1858EAE6" w:rsidR="00CA4B9A" w:rsidRDefault="00CA4B9A" w:rsidP="00CA4B9A">
      <w:pPr>
        <w:pStyle w:val="ListParagraph"/>
        <w:numPr>
          <w:ilvl w:val="0"/>
          <w:numId w:val="20"/>
        </w:numPr>
        <w:rPr>
          <w:rFonts w:asciiTheme="minorHAnsi" w:hAnsiTheme="minorHAnsi" w:cstheme="minorHAnsi"/>
          <w:noProof/>
          <w:sz w:val="24"/>
          <w:szCs w:val="24"/>
        </w:rPr>
      </w:pPr>
      <w:r>
        <w:rPr>
          <w:rFonts w:asciiTheme="minorHAnsi" w:hAnsiTheme="minorHAnsi" w:cstheme="minorHAnsi"/>
          <w:noProof/>
          <w:sz w:val="24"/>
          <w:szCs w:val="24"/>
        </w:rPr>
        <w:t xml:space="preserve">Where special shapes </w:t>
      </w:r>
      <w:r w:rsidRPr="00CA4B9A">
        <w:rPr>
          <w:rFonts w:asciiTheme="minorHAnsi" w:hAnsiTheme="minorHAnsi" w:cstheme="minorHAnsi"/>
          <w:noProof/>
          <w:sz w:val="24"/>
          <w:szCs w:val="24"/>
        </w:rPr>
        <w:t>are shown on architectural drawings, manufacturer shall provide shop drawings for architect’s approval prior to manufacturing shapes.</w:t>
      </w:r>
    </w:p>
    <w:p w14:paraId="26383F51" w14:textId="2962284D" w:rsidR="00CA4B9A" w:rsidRDefault="00CA4B9A" w:rsidP="00CA4B9A">
      <w:pPr>
        <w:rPr>
          <w:rFonts w:asciiTheme="minorHAnsi" w:hAnsiTheme="minorHAnsi" w:cstheme="minorHAnsi"/>
          <w:noProof/>
          <w:sz w:val="24"/>
          <w:szCs w:val="24"/>
        </w:rPr>
      </w:pPr>
    </w:p>
    <w:p w14:paraId="35B0DD20" w14:textId="1A064677" w:rsidR="00CA4B9A" w:rsidRDefault="00DD40B8" w:rsidP="00CA4B9A">
      <w:pPr>
        <w:rPr>
          <w:rFonts w:asciiTheme="minorHAnsi" w:hAnsiTheme="minorHAnsi" w:cstheme="minorHAnsi"/>
          <w:noProof/>
          <w:sz w:val="24"/>
          <w:szCs w:val="24"/>
        </w:rPr>
      </w:pPr>
      <w:r>
        <w:rPr>
          <w:rFonts w:asciiTheme="minorHAnsi" w:hAnsiTheme="minorHAnsi" w:cstheme="minorHAnsi"/>
          <w:b/>
          <w:bCs/>
          <w:noProof/>
          <w:sz w:val="24"/>
          <w:szCs w:val="24"/>
        </w:rPr>
        <w:t>Mortar</w:t>
      </w:r>
    </w:p>
    <w:p w14:paraId="76270FA4" w14:textId="77777777" w:rsidR="00DD40B8" w:rsidRPr="00DD40B8" w:rsidRDefault="00DD40B8" w:rsidP="00DD40B8">
      <w:pPr>
        <w:rPr>
          <w:rFonts w:asciiTheme="minorHAnsi" w:hAnsiTheme="minorHAnsi" w:cstheme="minorHAnsi"/>
          <w:noProof/>
          <w:sz w:val="24"/>
          <w:szCs w:val="24"/>
        </w:rPr>
      </w:pPr>
      <w:r w:rsidRPr="00DD40B8">
        <w:rPr>
          <w:rFonts w:asciiTheme="minorHAnsi" w:hAnsiTheme="minorHAnsi" w:cstheme="minorHAnsi"/>
          <w:noProof/>
          <w:sz w:val="24"/>
          <w:szCs w:val="24"/>
        </w:rPr>
        <w:t>Mortar shall be type consisting by proportion:</w:t>
      </w:r>
    </w:p>
    <w:p w14:paraId="53900355" w14:textId="77777777" w:rsidR="00DD40B8" w:rsidRPr="00DD40B8" w:rsidRDefault="00DD40B8" w:rsidP="00DD40B8">
      <w:pPr>
        <w:ind w:left="720"/>
        <w:rPr>
          <w:rFonts w:asciiTheme="minorHAnsi" w:hAnsiTheme="minorHAnsi" w:cstheme="minorHAnsi"/>
          <w:noProof/>
          <w:sz w:val="24"/>
          <w:szCs w:val="24"/>
        </w:rPr>
      </w:pPr>
      <w:r w:rsidRPr="00DD40B8">
        <w:rPr>
          <w:rFonts w:asciiTheme="minorHAnsi" w:hAnsiTheme="minorHAnsi" w:cstheme="minorHAnsi"/>
          <w:noProof/>
          <w:sz w:val="24"/>
          <w:szCs w:val="24"/>
          <w:u w:val="single"/>
        </w:rPr>
        <w:t xml:space="preserve"> </w:t>
      </w:r>
      <w:r w:rsidRPr="00DD40B8">
        <w:rPr>
          <w:rFonts w:asciiTheme="minorHAnsi" w:hAnsiTheme="minorHAnsi" w:cstheme="minorHAnsi"/>
          <w:noProof/>
          <w:sz w:val="24"/>
          <w:szCs w:val="24"/>
          <w:u w:val="single"/>
        </w:rPr>
        <w:tab/>
      </w:r>
      <w:r w:rsidRPr="00DD40B8">
        <w:rPr>
          <w:rFonts w:asciiTheme="minorHAnsi" w:hAnsiTheme="minorHAnsi" w:cstheme="minorHAnsi"/>
          <w:noProof/>
          <w:sz w:val="24"/>
          <w:szCs w:val="24"/>
        </w:rPr>
        <w:t>Part Portland cement (ASTM C-150 Type I or II)</w:t>
      </w:r>
    </w:p>
    <w:p w14:paraId="56DCBE5A" w14:textId="77777777" w:rsidR="00DD40B8" w:rsidRPr="00DD40B8" w:rsidRDefault="00DD40B8" w:rsidP="00DD40B8">
      <w:pPr>
        <w:ind w:left="720"/>
        <w:rPr>
          <w:rFonts w:asciiTheme="minorHAnsi" w:hAnsiTheme="minorHAnsi" w:cstheme="minorHAnsi"/>
          <w:noProof/>
          <w:sz w:val="24"/>
          <w:szCs w:val="24"/>
        </w:rPr>
      </w:pPr>
      <w:r w:rsidRPr="00DD40B8">
        <w:rPr>
          <w:rFonts w:asciiTheme="minorHAnsi" w:hAnsiTheme="minorHAnsi" w:cstheme="minorHAnsi"/>
          <w:noProof/>
          <w:sz w:val="24"/>
          <w:szCs w:val="24"/>
          <w:u w:val="single"/>
        </w:rPr>
        <w:t xml:space="preserve"> </w:t>
      </w:r>
      <w:r w:rsidRPr="00DD40B8">
        <w:rPr>
          <w:rFonts w:asciiTheme="minorHAnsi" w:hAnsiTheme="minorHAnsi" w:cstheme="minorHAnsi"/>
          <w:noProof/>
          <w:sz w:val="24"/>
          <w:szCs w:val="24"/>
          <w:u w:val="single"/>
        </w:rPr>
        <w:tab/>
      </w:r>
      <w:r w:rsidRPr="00DD40B8">
        <w:rPr>
          <w:rFonts w:asciiTheme="minorHAnsi" w:hAnsiTheme="minorHAnsi" w:cstheme="minorHAnsi"/>
          <w:noProof/>
          <w:sz w:val="24"/>
          <w:szCs w:val="24"/>
        </w:rPr>
        <w:t>Part hydrated lime (ASTM C-207)</w:t>
      </w:r>
    </w:p>
    <w:p w14:paraId="6D7F60CE" w14:textId="5754CF2B" w:rsidR="00DD40B8" w:rsidRDefault="00DD40B8" w:rsidP="00DD40B8">
      <w:pPr>
        <w:ind w:left="720"/>
        <w:rPr>
          <w:rFonts w:asciiTheme="minorHAnsi" w:hAnsiTheme="minorHAnsi" w:cstheme="minorHAnsi"/>
          <w:noProof/>
          <w:sz w:val="24"/>
          <w:szCs w:val="24"/>
        </w:rPr>
      </w:pPr>
      <w:r w:rsidRPr="00DD40B8">
        <w:rPr>
          <w:rFonts w:asciiTheme="minorHAnsi" w:hAnsiTheme="minorHAnsi" w:cstheme="minorHAnsi"/>
          <w:noProof/>
          <w:sz w:val="24"/>
          <w:szCs w:val="24"/>
          <w:u w:val="single"/>
        </w:rPr>
        <w:t xml:space="preserve"> </w:t>
      </w:r>
      <w:r w:rsidRPr="00DD40B8">
        <w:rPr>
          <w:rFonts w:asciiTheme="minorHAnsi" w:hAnsiTheme="minorHAnsi" w:cstheme="minorHAnsi"/>
          <w:noProof/>
          <w:sz w:val="24"/>
          <w:szCs w:val="24"/>
          <w:u w:val="single"/>
        </w:rPr>
        <w:tab/>
      </w:r>
      <w:r w:rsidRPr="00DD40B8">
        <w:rPr>
          <w:rFonts w:asciiTheme="minorHAnsi" w:hAnsiTheme="minorHAnsi" w:cstheme="minorHAnsi"/>
          <w:noProof/>
          <w:sz w:val="24"/>
          <w:szCs w:val="24"/>
        </w:rPr>
        <w:t>Parts sand (ASTM C-144)</w:t>
      </w:r>
    </w:p>
    <w:p w14:paraId="6B9C7936" w14:textId="6CE30F97" w:rsidR="00DD40B8" w:rsidRDefault="00DD40B8" w:rsidP="00DD40B8">
      <w:pPr>
        <w:ind w:left="720"/>
        <w:rPr>
          <w:rFonts w:asciiTheme="minorHAnsi" w:hAnsiTheme="minorHAnsi" w:cstheme="minorHAnsi"/>
          <w:noProof/>
          <w:sz w:val="24"/>
          <w:szCs w:val="24"/>
        </w:rPr>
      </w:pPr>
    </w:p>
    <w:p w14:paraId="5DDA012D" w14:textId="062F49C6" w:rsidR="00DD40B8" w:rsidRDefault="00DD40B8" w:rsidP="00DD40B8">
      <w:pPr>
        <w:rPr>
          <w:rFonts w:asciiTheme="minorHAnsi" w:hAnsiTheme="minorHAnsi" w:cstheme="minorHAnsi"/>
          <w:noProof/>
          <w:sz w:val="24"/>
          <w:szCs w:val="24"/>
        </w:rPr>
      </w:pPr>
      <w:r>
        <w:rPr>
          <w:rFonts w:asciiTheme="minorHAnsi" w:hAnsiTheme="minorHAnsi" w:cstheme="minorHAnsi"/>
          <w:b/>
          <w:bCs/>
          <w:noProof/>
          <w:sz w:val="24"/>
          <w:szCs w:val="24"/>
        </w:rPr>
        <w:t>Grout</w:t>
      </w:r>
    </w:p>
    <w:p w14:paraId="54330C2C" w14:textId="77777777" w:rsidR="00DD40B8" w:rsidRPr="00DD40B8" w:rsidRDefault="00DD40B8" w:rsidP="00DD40B8">
      <w:pPr>
        <w:rPr>
          <w:rFonts w:asciiTheme="minorHAnsi" w:hAnsiTheme="minorHAnsi" w:cstheme="minorHAnsi"/>
          <w:noProof/>
          <w:sz w:val="24"/>
          <w:szCs w:val="24"/>
        </w:rPr>
      </w:pPr>
      <w:r w:rsidRPr="00DD40B8">
        <w:rPr>
          <w:rFonts w:asciiTheme="minorHAnsi" w:hAnsiTheme="minorHAnsi" w:cstheme="minorHAnsi"/>
          <w:noProof/>
          <w:sz w:val="24"/>
          <w:szCs w:val="24"/>
        </w:rPr>
        <w:t>Grout shall conform to ASTM C-476 for fine grout mix. Slump shall be 10"</w:t>
      </w:r>
    </w:p>
    <w:p w14:paraId="4566C9DA" w14:textId="77777777" w:rsidR="00DD40B8" w:rsidRPr="00DD40B8" w:rsidRDefault="00DD40B8" w:rsidP="00DD40B8">
      <w:pPr>
        <w:numPr>
          <w:ilvl w:val="0"/>
          <w:numId w:val="21"/>
        </w:numPr>
        <w:rPr>
          <w:rFonts w:asciiTheme="minorHAnsi" w:hAnsiTheme="minorHAnsi" w:cstheme="minorHAnsi"/>
          <w:noProof/>
          <w:sz w:val="24"/>
          <w:szCs w:val="24"/>
        </w:rPr>
      </w:pPr>
      <w:r w:rsidRPr="00DD40B8">
        <w:rPr>
          <w:rFonts w:asciiTheme="minorHAnsi" w:hAnsiTheme="minorHAnsi" w:cstheme="minorHAnsi"/>
          <w:noProof/>
          <w:sz w:val="24"/>
          <w:szCs w:val="24"/>
        </w:rPr>
        <w:t>Part Portland cement (ASTM C-150, Type I or II)</w:t>
      </w:r>
    </w:p>
    <w:p w14:paraId="135A902E" w14:textId="77777777" w:rsidR="00DD40B8" w:rsidRPr="00DD40B8" w:rsidRDefault="00DD40B8" w:rsidP="00DD40B8">
      <w:pPr>
        <w:numPr>
          <w:ilvl w:val="0"/>
          <w:numId w:val="21"/>
        </w:numPr>
        <w:rPr>
          <w:rFonts w:asciiTheme="minorHAnsi" w:hAnsiTheme="minorHAnsi" w:cstheme="minorHAnsi"/>
          <w:noProof/>
          <w:sz w:val="24"/>
          <w:szCs w:val="24"/>
        </w:rPr>
      </w:pPr>
      <w:r w:rsidRPr="00DD40B8">
        <w:rPr>
          <w:rFonts w:asciiTheme="minorHAnsi" w:hAnsiTheme="minorHAnsi" w:cstheme="minorHAnsi"/>
          <w:noProof/>
          <w:sz w:val="24"/>
          <w:szCs w:val="24"/>
        </w:rPr>
        <w:t>1/4 to 3 parts sand (ASTM C-404)</w:t>
      </w:r>
    </w:p>
    <w:p w14:paraId="5F2DDB0A" w14:textId="6F245FCA" w:rsidR="00DD40B8" w:rsidRDefault="00DD40B8" w:rsidP="00DD40B8">
      <w:pPr>
        <w:rPr>
          <w:rFonts w:asciiTheme="minorHAnsi" w:hAnsiTheme="minorHAnsi" w:cstheme="minorHAnsi"/>
          <w:noProof/>
          <w:sz w:val="24"/>
          <w:szCs w:val="24"/>
        </w:rPr>
      </w:pPr>
    </w:p>
    <w:p w14:paraId="617BAAD6" w14:textId="26EC59C9" w:rsidR="00DD40B8" w:rsidRDefault="00DD40B8" w:rsidP="00DD40B8">
      <w:pPr>
        <w:rPr>
          <w:rFonts w:asciiTheme="minorHAnsi" w:hAnsiTheme="minorHAnsi" w:cstheme="minorHAnsi"/>
          <w:b/>
          <w:bCs/>
          <w:noProof/>
          <w:sz w:val="28"/>
          <w:szCs w:val="28"/>
        </w:rPr>
      </w:pPr>
      <w:r w:rsidRPr="00DD40B8">
        <w:rPr>
          <w:rFonts w:asciiTheme="minorHAnsi" w:hAnsiTheme="minorHAnsi" w:cstheme="minorHAnsi"/>
          <w:b/>
          <w:bCs/>
          <w:noProof/>
          <w:sz w:val="28"/>
          <w:szCs w:val="28"/>
        </w:rPr>
        <w:t>Part III</w:t>
      </w:r>
    </w:p>
    <w:p w14:paraId="543D3E0C" w14:textId="4C823DE2" w:rsidR="00DD40B8" w:rsidRDefault="00DD40B8" w:rsidP="00DD40B8">
      <w:pPr>
        <w:rPr>
          <w:rFonts w:asciiTheme="minorHAnsi" w:hAnsiTheme="minorHAnsi" w:cstheme="minorHAnsi"/>
          <w:b/>
          <w:bCs/>
          <w:noProof/>
          <w:sz w:val="28"/>
          <w:szCs w:val="28"/>
        </w:rPr>
      </w:pPr>
    </w:p>
    <w:p w14:paraId="3B8CD3AE" w14:textId="17F0D76A" w:rsidR="00DD40B8" w:rsidRDefault="00DD40B8" w:rsidP="00DD40B8">
      <w:pPr>
        <w:rPr>
          <w:rFonts w:asciiTheme="minorHAnsi" w:hAnsiTheme="minorHAnsi" w:cstheme="minorHAnsi"/>
          <w:noProof/>
          <w:sz w:val="24"/>
          <w:szCs w:val="24"/>
        </w:rPr>
      </w:pPr>
      <w:r>
        <w:rPr>
          <w:rFonts w:asciiTheme="minorHAnsi" w:hAnsiTheme="minorHAnsi" w:cstheme="minorHAnsi"/>
          <w:b/>
          <w:bCs/>
          <w:noProof/>
          <w:sz w:val="24"/>
          <w:szCs w:val="24"/>
        </w:rPr>
        <w:t>EXECUTION</w:t>
      </w:r>
    </w:p>
    <w:p w14:paraId="7B6BDC06" w14:textId="77777777" w:rsidR="00DD40B8" w:rsidRPr="00DD40B8" w:rsidRDefault="00DD40B8" w:rsidP="00DD40B8">
      <w:pPr>
        <w:numPr>
          <w:ilvl w:val="0"/>
          <w:numId w:val="23"/>
        </w:numPr>
        <w:rPr>
          <w:rFonts w:asciiTheme="minorHAnsi" w:hAnsiTheme="minorHAnsi" w:cstheme="minorHAnsi"/>
          <w:noProof/>
          <w:sz w:val="24"/>
          <w:szCs w:val="24"/>
        </w:rPr>
      </w:pPr>
      <w:r w:rsidRPr="00DD40B8">
        <w:rPr>
          <w:rFonts w:asciiTheme="minorHAnsi" w:hAnsiTheme="minorHAnsi" w:cstheme="minorHAnsi"/>
          <w:noProof/>
          <w:sz w:val="24"/>
          <w:szCs w:val="24"/>
          <w:u w:val="single"/>
        </w:rPr>
        <w:t>Bond</w:t>
      </w:r>
      <w:r w:rsidRPr="00DD40B8">
        <w:rPr>
          <w:rFonts w:asciiTheme="minorHAnsi" w:hAnsiTheme="minorHAnsi" w:cstheme="minorHAnsi"/>
          <w:noProof/>
          <w:sz w:val="24"/>
          <w:szCs w:val="24"/>
        </w:rPr>
        <w:t xml:space="preserve"> - Bond shall be running bond unless otherwise shown on contract documents.</w:t>
      </w:r>
    </w:p>
    <w:p w14:paraId="73E4D96C" w14:textId="77777777" w:rsidR="00DD40B8" w:rsidRPr="00DD40B8" w:rsidRDefault="00DD40B8" w:rsidP="00DD40B8">
      <w:pPr>
        <w:numPr>
          <w:ilvl w:val="0"/>
          <w:numId w:val="23"/>
        </w:numPr>
        <w:rPr>
          <w:rFonts w:asciiTheme="minorHAnsi" w:hAnsiTheme="minorHAnsi" w:cstheme="minorHAnsi"/>
          <w:noProof/>
          <w:sz w:val="24"/>
          <w:szCs w:val="24"/>
        </w:rPr>
      </w:pPr>
      <w:r w:rsidRPr="00DD40B8">
        <w:rPr>
          <w:rFonts w:asciiTheme="minorHAnsi" w:hAnsiTheme="minorHAnsi" w:cstheme="minorHAnsi"/>
          <w:noProof/>
          <w:sz w:val="24"/>
          <w:szCs w:val="24"/>
          <w:u w:val="single"/>
        </w:rPr>
        <w:t>Jointing</w:t>
      </w:r>
      <w:r w:rsidRPr="00DD40B8">
        <w:rPr>
          <w:rFonts w:asciiTheme="minorHAnsi" w:hAnsiTheme="minorHAnsi" w:cstheme="minorHAnsi"/>
          <w:noProof/>
          <w:sz w:val="24"/>
          <w:szCs w:val="24"/>
        </w:rPr>
        <w:t xml:space="preserve"> </w:t>
      </w:r>
      <w:r w:rsidRPr="00DD40B8">
        <w:rPr>
          <w:rFonts w:asciiTheme="minorHAnsi" w:hAnsiTheme="minorHAnsi" w:cstheme="minorHAnsi"/>
          <w:b/>
          <w:noProof/>
          <w:sz w:val="24"/>
          <w:szCs w:val="24"/>
        </w:rPr>
        <w:t xml:space="preserve">- </w:t>
      </w:r>
      <w:r w:rsidRPr="00DD40B8">
        <w:rPr>
          <w:rFonts w:asciiTheme="minorHAnsi" w:hAnsiTheme="minorHAnsi" w:cstheme="minorHAnsi"/>
          <w:noProof/>
          <w:sz w:val="24"/>
          <w:szCs w:val="24"/>
        </w:rPr>
        <w:t>Mortar joints shall be concave and struck with a smooth steel tool.</w:t>
      </w:r>
    </w:p>
    <w:p w14:paraId="2D75FF31" w14:textId="77777777" w:rsidR="00DD40B8" w:rsidRPr="00DD40B8" w:rsidRDefault="00DD40B8" w:rsidP="00DD40B8">
      <w:pPr>
        <w:numPr>
          <w:ilvl w:val="0"/>
          <w:numId w:val="23"/>
        </w:numPr>
        <w:rPr>
          <w:rFonts w:asciiTheme="minorHAnsi" w:hAnsiTheme="minorHAnsi" w:cstheme="minorHAnsi"/>
          <w:noProof/>
          <w:sz w:val="24"/>
          <w:szCs w:val="24"/>
        </w:rPr>
      </w:pPr>
      <w:r w:rsidRPr="00DD40B8">
        <w:rPr>
          <w:rFonts w:asciiTheme="minorHAnsi" w:hAnsiTheme="minorHAnsi" w:cstheme="minorHAnsi"/>
          <w:noProof/>
          <w:sz w:val="24"/>
          <w:szCs w:val="24"/>
          <w:u w:val="single"/>
        </w:rPr>
        <w:t>Construction</w:t>
      </w:r>
      <w:r w:rsidRPr="00DD40B8">
        <w:rPr>
          <w:rFonts w:asciiTheme="minorHAnsi" w:hAnsiTheme="minorHAnsi" w:cstheme="minorHAnsi"/>
          <w:noProof/>
          <w:sz w:val="24"/>
          <w:szCs w:val="24"/>
        </w:rPr>
        <w:t xml:space="preserve"> - All construction strictly adheres to (ACI 530)</w:t>
      </w:r>
    </w:p>
    <w:p w14:paraId="22CBD77D" w14:textId="77777777" w:rsidR="00DD40B8" w:rsidRPr="00DD40B8" w:rsidRDefault="00DD40B8" w:rsidP="00DD40B8">
      <w:pPr>
        <w:numPr>
          <w:ilvl w:val="0"/>
          <w:numId w:val="23"/>
        </w:numPr>
        <w:rPr>
          <w:rFonts w:asciiTheme="minorHAnsi" w:hAnsiTheme="minorHAnsi" w:cstheme="minorHAnsi"/>
          <w:noProof/>
          <w:sz w:val="24"/>
          <w:szCs w:val="24"/>
        </w:rPr>
      </w:pPr>
      <w:r w:rsidRPr="00DD40B8">
        <w:rPr>
          <w:rFonts w:asciiTheme="minorHAnsi" w:hAnsiTheme="minorHAnsi" w:cstheme="minorHAnsi"/>
          <w:noProof/>
          <w:sz w:val="24"/>
          <w:szCs w:val="24"/>
          <w:u w:val="single"/>
        </w:rPr>
        <w:t>Cleaning</w:t>
      </w:r>
      <w:r w:rsidRPr="00DD40B8">
        <w:rPr>
          <w:rFonts w:asciiTheme="minorHAnsi" w:hAnsiTheme="minorHAnsi" w:cstheme="minorHAnsi"/>
          <w:noProof/>
          <w:sz w:val="24"/>
          <w:szCs w:val="24"/>
        </w:rPr>
        <w:t xml:space="preserve"> - Cleaning shall conform to Technical Bulletin 4: Section 4200, Brick Cleaning Recommendations and to BIA Technical Note #20-R. Contact manufacturer for recommendations.</w:t>
      </w:r>
    </w:p>
    <w:p w14:paraId="0116A457" w14:textId="77777777" w:rsidR="00DD40B8" w:rsidRPr="00DD40B8" w:rsidRDefault="00DD40B8" w:rsidP="00DD40B8">
      <w:pPr>
        <w:numPr>
          <w:ilvl w:val="0"/>
          <w:numId w:val="23"/>
        </w:numPr>
        <w:rPr>
          <w:rFonts w:asciiTheme="minorHAnsi" w:hAnsiTheme="minorHAnsi" w:cstheme="minorHAnsi"/>
          <w:noProof/>
          <w:sz w:val="24"/>
          <w:szCs w:val="24"/>
        </w:rPr>
      </w:pPr>
      <w:r w:rsidRPr="00DD40B8">
        <w:rPr>
          <w:rFonts w:asciiTheme="minorHAnsi" w:hAnsiTheme="minorHAnsi" w:cstheme="minorHAnsi"/>
          <w:noProof/>
          <w:sz w:val="24"/>
          <w:szCs w:val="24"/>
          <w:u w:val="single"/>
        </w:rPr>
        <w:t>Water Repellent &amp; Coatings</w:t>
      </w:r>
      <w:r w:rsidRPr="00DD40B8">
        <w:rPr>
          <w:rFonts w:asciiTheme="minorHAnsi" w:hAnsiTheme="minorHAnsi" w:cstheme="minorHAnsi"/>
          <w:noProof/>
          <w:sz w:val="24"/>
          <w:szCs w:val="24"/>
        </w:rPr>
        <w:t xml:space="preserve"> - Where water repellents are specified consult Technical Bulletin 1: Section 1700, Water Repellent Coatings.</w:t>
      </w:r>
    </w:p>
    <w:p w14:paraId="0D84AE97" w14:textId="77777777" w:rsidR="00DD40B8" w:rsidRPr="00DD40B8" w:rsidRDefault="00DD40B8" w:rsidP="00DD40B8">
      <w:pPr>
        <w:rPr>
          <w:rFonts w:asciiTheme="minorHAnsi" w:hAnsiTheme="minorHAnsi" w:cstheme="minorHAnsi"/>
          <w:noProof/>
          <w:sz w:val="24"/>
          <w:szCs w:val="24"/>
        </w:rPr>
      </w:pPr>
    </w:p>
    <w:p w14:paraId="7DC9F98D" w14:textId="77777777" w:rsidR="00DD40B8" w:rsidRPr="00DD40B8" w:rsidRDefault="00DD40B8" w:rsidP="00CA4B9A">
      <w:pPr>
        <w:rPr>
          <w:rFonts w:asciiTheme="minorHAnsi" w:hAnsiTheme="minorHAnsi" w:cstheme="minorHAnsi"/>
          <w:noProof/>
          <w:sz w:val="24"/>
          <w:szCs w:val="24"/>
        </w:rPr>
      </w:pPr>
    </w:p>
    <w:p w14:paraId="6D438BCC" w14:textId="77777777" w:rsidR="00CA4B9A" w:rsidRPr="00CA4B9A" w:rsidRDefault="00CA4B9A" w:rsidP="00CA4B9A">
      <w:pPr>
        <w:rPr>
          <w:rFonts w:asciiTheme="minorHAnsi" w:hAnsiTheme="minorHAnsi" w:cstheme="minorHAnsi"/>
          <w:noProof/>
          <w:sz w:val="24"/>
          <w:szCs w:val="24"/>
        </w:rPr>
      </w:pPr>
    </w:p>
    <w:p w14:paraId="1E31F08D" w14:textId="77777777" w:rsidR="00634360" w:rsidRPr="00634360" w:rsidRDefault="00634360" w:rsidP="00634360">
      <w:pPr>
        <w:pStyle w:val="ListParagraph"/>
        <w:ind w:left="1440"/>
        <w:rPr>
          <w:rFonts w:asciiTheme="minorHAnsi" w:hAnsiTheme="minorHAnsi" w:cstheme="minorHAnsi"/>
          <w:noProof/>
          <w:sz w:val="24"/>
          <w:szCs w:val="24"/>
        </w:rPr>
      </w:pPr>
    </w:p>
    <w:p w14:paraId="6274FA9A" w14:textId="346519C2" w:rsidR="001E7141" w:rsidRDefault="001E7141" w:rsidP="007612BC">
      <w:pPr>
        <w:rPr>
          <w:rFonts w:asciiTheme="minorHAnsi" w:hAnsiTheme="minorHAnsi" w:cstheme="minorHAnsi"/>
          <w:sz w:val="24"/>
          <w:szCs w:val="24"/>
        </w:rPr>
      </w:pPr>
    </w:p>
    <w:sectPr w:rsidR="001E7141" w:rsidSect="000C1527">
      <w:headerReference w:type="default" r:id="rId8"/>
      <w:footerReference w:type="default" r:id="rId9"/>
      <w:type w:val="continuous"/>
      <w:pgSz w:w="12240" w:h="15840"/>
      <w:pgMar w:top="2070" w:right="810" w:bottom="280" w:left="620" w:header="360" w:footer="10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3E4D8" w14:textId="77777777" w:rsidR="00A510E4" w:rsidRDefault="00A510E4" w:rsidP="005479E0">
      <w:r>
        <w:separator/>
      </w:r>
    </w:p>
  </w:endnote>
  <w:endnote w:type="continuationSeparator" w:id="0">
    <w:p w14:paraId="427BAD3D" w14:textId="77777777" w:rsidR="00A510E4" w:rsidRDefault="00A510E4" w:rsidP="00547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Adobe Heiti Std R">
    <w:panose1 w:val="00000000000000000000"/>
    <w:charset w:val="80"/>
    <w:family w:val="swiss"/>
    <w:notTrueType/>
    <w:pitch w:val="variable"/>
    <w:sig w:usb0="00000207" w:usb1="0A0F1810" w:usb2="00000016" w:usb3="00000000" w:csb0="0006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CA237" w14:textId="76A33810" w:rsidR="005479E0" w:rsidRDefault="009A25C9" w:rsidP="000B7CA2">
    <w:pPr>
      <w:ind w:left="100"/>
      <w:jc w:val="both"/>
    </w:pPr>
    <w:r>
      <w:rPr>
        <w:noProof/>
      </w:rPr>
      <mc:AlternateContent>
        <mc:Choice Requires="wps">
          <w:drawing>
            <wp:anchor distT="0" distB="0" distL="114300" distR="114300" simplePos="0" relativeHeight="251661312" behindDoc="0" locked="0" layoutInCell="1" allowOverlap="1" wp14:anchorId="67A9A27A" wp14:editId="1153E732">
              <wp:simplePos x="0" y="0"/>
              <wp:positionH relativeFrom="column">
                <wp:posOffset>-393700</wp:posOffset>
              </wp:positionH>
              <wp:positionV relativeFrom="paragraph">
                <wp:posOffset>508000</wp:posOffset>
              </wp:positionV>
              <wp:extent cx="7772400" cy="301625"/>
              <wp:effectExtent l="0" t="0" r="0" b="3175"/>
              <wp:wrapNone/>
              <wp:docPr id="1"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301625"/>
                      </a:xfrm>
                      <a:custGeom>
                        <a:avLst/>
                        <a:gdLst>
                          <a:gd name="T0" fmla="*/ 0 w 12240"/>
                          <a:gd name="T1" fmla="+- 0 15840 15440"/>
                          <a:gd name="T2" fmla="*/ 15840 h 400"/>
                          <a:gd name="T3" fmla="*/ 12240 w 12240"/>
                          <a:gd name="T4" fmla="+- 0 15840 15440"/>
                          <a:gd name="T5" fmla="*/ 15840 h 400"/>
                          <a:gd name="T6" fmla="*/ 12240 w 12240"/>
                          <a:gd name="T7" fmla="+- 0 15440 15440"/>
                          <a:gd name="T8" fmla="*/ 15440 h 400"/>
                          <a:gd name="T9" fmla="*/ 0 w 12240"/>
                          <a:gd name="T10" fmla="+- 0 15440 15440"/>
                          <a:gd name="T11" fmla="*/ 15440 h 400"/>
                          <a:gd name="T12" fmla="*/ 0 w 12240"/>
                          <a:gd name="T13" fmla="+- 0 15840 15440"/>
                          <a:gd name="T14" fmla="*/ 15840 h 400"/>
                        </a:gdLst>
                        <a:ahLst/>
                        <a:cxnLst>
                          <a:cxn ang="0">
                            <a:pos x="T0" y="T2"/>
                          </a:cxn>
                          <a:cxn ang="0">
                            <a:pos x="T3" y="T5"/>
                          </a:cxn>
                          <a:cxn ang="0">
                            <a:pos x="T6" y="T8"/>
                          </a:cxn>
                          <a:cxn ang="0">
                            <a:pos x="T9" y="T11"/>
                          </a:cxn>
                          <a:cxn ang="0">
                            <a:pos x="T12" y="T14"/>
                          </a:cxn>
                        </a:cxnLst>
                        <a:rect l="0" t="0" r="r" b="b"/>
                        <a:pathLst>
                          <a:path w="12240" h="400">
                            <a:moveTo>
                              <a:pt x="0" y="400"/>
                            </a:moveTo>
                            <a:lnTo>
                              <a:pt x="12240" y="400"/>
                            </a:lnTo>
                            <a:lnTo>
                              <a:pt x="12240" y="0"/>
                            </a:lnTo>
                            <a:lnTo>
                              <a:pt x="0" y="0"/>
                            </a:lnTo>
                            <a:lnTo>
                              <a:pt x="0" y="400"/>
                            </a:lnTo>
                            <a:close/>
                          </a:path>
                        </a:pathLst>
                      </a:custGeom>
                      <a:solidFill>
                        <a:srgbClr val="BBBDB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102B27" w14:textId="77777777" w:rsidR="00CF5E31" w:rsidRPr="0090232B" w:rsidRDefault="00714537" w:rsidP="00CF5E31">
                          <w:pPr>
                            <w:ind w:left="100"/>
                            <w:jc w:val="center"/>
                            <w:rPr>
                              <w:rFonts w:asciiTheme="minorHAnsi" w:eastAsia="Adobe Heiti Std R" w:hAnsiTheme="minorHAnsi" w:cstheme="minorHAnsi"/>
                              <w:sz w:val="22"/>
                              <w:szCs w:val="24"/>
                            </w:rPr>
                          </w:pPr>
                          <w:hyperlink r:id="rId1">
                            <w:r w:rsidR="00CF5E31" w:rsidRPr="0090232B">
                              <w:rPr>
                                <w:rFonts w:asciiTheme="minorHAnsi" w:eastAsia="Adobe Heiti Std R" w:hAnsiTheme="minorHAnsi" w:cstheme="minorHAnsi"/>
                                <w:w w:val="107"/>
                                <w:sz w:val="22"/>
                                <w:szCs w:val="24"/>
                              </w:rPr>
                              <w:t>ww</w:t>
                            </w:r>
                            <w:r w:rsidR="00CF5E31" w:rsidRPr="0090232B">
                              <w:rPr>
                                <w:rFonts w:asciiTheme="minorHAnsi" w:eastAsia="Adobe Heiti Std R" w:hAnsiTheme="minorHAnsi" w:cstheme="minorHAnsi"/>
                                <w:spacing w:val="-9"/>
                                <w:w w:val="107"/>
                                <w:sz w:val="22"/>
                                <w:szCs w:val="24"/>
                              </w:rPr>
                              <w:t>w</w:t>
                            </w:r>
                            <w:r w:rsidR="00CF5E31" w:rsidRPr="0090232B">
                              <w:rPr>
                                <w:rFonts w:asciiTheme="minorHAnsi" w:eastAsia="Adobe Heiti Std R" w:hAnsiTheme="minorHAnsi" w:cstheme="minorHAnsi"/>
                                <w:w w:val="107"/>
                                <w:sz w:val="22"/>
                                <w:szCs w:val="24"/>
                              </w:rPr>
                              <w:t>.GeneralShale.com</w:t>
                            </w:r>
                          </w:hyperlink>
                          <w:r w:rsidR="00CF5E31" w:rsidRPr="0090232B">
                            <w:rPr>
                              <w:rFonts w:asciiTheme="minorHAnsi" w:eastAsia="Adobe Heiti Std R" w:hAnsiTheme="minorHAnsi" w:cstheme="minorHAnsi"/>
                              <w:spacing w:val="18"/>
                              <w:w w:val="107"/>
                              <w:sz w:val="22"/>
                              <w:szCs w:val="24"/>
                            </w:rPr>
                            <w:t xml:space="preserve">   </w:t>
                          </w:r>
                          <w:r w:rsidR="00CF5E31" w:rsidRPr="0090232B">
                            <w:rPr>
                              <w:rFonts w:asciiTheme="minorHAnsi" w:eastAsia="Adobe Heiti Std R" w:hAnsiTheme="minorHAnsi" w:cstheme="minorHAnsi"/>
                              <w:position w:val="1"/>
                              <w:sz w:val="22"/>
                              <w:szCs w:val="24"/>
                            </w:rPr>
                            <w:t>For</w:t>
                          </w:r>
                          <w:r w:rsidR="00CF5E31" w:rsidRPr="0090232B">
                            <w:rPr>
                              <w:rFonts w:asciiTheme="minorHAnsi" w:eastAsia="Adobe Heiti Std R" w:hAnsiTheme="minorHAnsi" w:cstheme="minorHAnsi"/>
                              <w:spacing w:val="-14"/>
                              <w:position w:val="1"/>
                              <w:sz w:val="22"/>
                              <w:szCs w:val="24"/>
                            </w:rPr>
                            <w:t xml:space="preserve"> </w:t>
                          </w:r>
                          <w:r w:rsidR="00CF5E31" w:rsidRPr="0090232B">
                            <w:rPr>
                              <w:rFonts w:asciiTheme="minorHAnsi" w:eastAsia="Adobe Heiti Std R" w:hAnsiTheme="minorHAnsi" w:cstheme="minorHAnsi"/>
                              <w:position w:val="1"/>
                              <w:sz w:val="22"/>
                              <w:szCs w:val="24"/>
                            </w:rPr>
                            <w:t>more</w:t>
                          </w:r>
                          <w:r w:rsidR="00CF5E31" w:rsidRPr="0090232B">
                            <w:rPr>
                              <w:rFonts w:asciiTheme="minorHAnsi" w:eastAsia="Adobe Heiti Std R" w:hAnsiTheme="minorHAnsi" w:cstheme="minorHAnsi"/>
                              <w:spacing w:val="1"/>
                              <w:position w:val="1"/>
                              <w:sz w:val="22"/>
                              <w:szCs w:val="24"/>
                            </w:rPr>
                            <w:t xml:space="preserve"> </w:t>
                          </w:r>
                          <w:r w:rsidR="00CF5E31" w:rsidRPr="0090232B">
                            <w:rPr>
                              <w:rFonts w:asciiTheme="minorHAnsi" w:eastAsia="Adobe Heiti Std R" w:hAnsiTheme="minorHAnsi" w:cstheme="minorHAnsi"/>
                              <w:position w:val="1"/>
                              <w:sz w:val="22"/>
                              <w:szCs w:val="24"/>
                            </w:rPr>
                            <w:t>in</w:t>
                          </w:r>
                          <w:r w:rsidR="00CF5E31" w:rsidRPr="0090232B">
                            <w:rPr>
                              <w:rFonts w:asciiTheme="minorHAnsi" w:eastAsia="Adobe Heiti Std R" w:hAnsiTheme="minorHAnsi" w:cstheme="minorHAnsi"/>
                              <w:spacing w:val="2"/>
                              <w:position w:val="1"/>
                              <w:sz w:val="22"/>
                              <w:szCs w:val="24"/>
                            </w:rPr>
                            <w:t>f</w:t>
                          </w:r>
                          <w:r w:rsidR="00CF5E31" w:rsidRPr="0090232B">
                            <w:rPr>
                              <w:rFonts w:asciiTheme="minorHAnsi" w:eastAsia="Adobe Heiti Std R" w:hAnsiTheme="minorHAnsi" w:cstheme="minorHAnsi"/>
                              <w:position w:val="1"/>
                              <w:sz w:val="22"/>
                              <w:szCs w:val="24"/>
                            </w:rPr>
                            <w:t>ormation</w:t>
                          </w:r>
                          <w:r w:rsidR="00CF5E31" w:rsidRPr="0090232B">
                            <w:rPr>
                              <w:rFonts w:asciiTheme="minorHAnsi" w:eastAsia="Adobe Heiti Std R" w:hAnsiTheme="minorHAnsi" w:cstheme="minorHAnsi"/>
                              <w:spacing w:val="-19"/>
                              <w:position w:val="1"/>
                              <w:sz w:val="22"/>
                              <w:szCs w:val="24"/>
                            </w:rPr>
                            <w:t xml:space="preserve"> </w:t>
                          </w:r>
                          <w:r w:rsidR="00CF5E31" w:rsidRPr="0090232B">
                            <w:rPr>
                              <w:rFonts w:asciiTheme="minorHAnsi" w:eastAsia="Adobe Heiti Std R" w:hAnsiTheme="minorHAnsi" w:cstheme="minorHAnsi"/>
                              <w:position w:val="1"/>
                              <w:sz w:val="22"/>
                              <w:szCs w:val="24"/>
                            </w:rPr>
                            <w:t>and</w:t>
                          </w:r>
                          <w:r w:rsidR="00CF5E31" w:rsidRPr="0090232B">
                            <w:rPr>
                              <w:rFonts w:asciiTheme="minorHAnsi" w:eastAsia="Adobe Heiti Std R" w:hAnsiTheme="minorHAnsi" w:cstheme="minorHAnsi"/>
                              <w:spacing w:val="-1"/>
                              <w:position w:val="1"/>
                              <w:sz w:val="22"/>
                              <w:szCs w:val="24"/>
                            </w:rPr>
                            <w:t xml:space="preserve"> </w:t>
                          </w:r>
                          <w:r w:rsidR="00CF5E31" w:rsidRPr="0090232B">
                            <w:rPr>
                              <w:rFonts w:asciiTheme="minorHAnsi" w:eastAsia="Adobe Heiti Std R" w:hAnsiTheme="minorHAnsi" w:cstheme="minorHAnsi"/>
                              <w:position w:val="1"/>
                              <w:sz w:val="22"/>
                              <w:szCs w:val="24"/>
                            </w:rPr>
                            <w:t>expe</w:t>
                          </w:r>
                          <w:r w:rsidR="00CF5E31" w:rsidRPr="0090232B">
                            <w:rPr>
                              <w:rFonts w:asciiTheme="minorHAnsi" w:eastAsia="Adobe Heiti Std R" w:hAnsiTheme="minorHAnsi" w:cstheme="minorHAnsi"/>
                              <w:spacing w:val="4"/>
                              <w:position w:val="1"/>
                              <w:sz w:val="22"/>
                              <w:szCs w:val="24"/>
                            </w:rPr>
                            <w:t>r</w:t>
                          </w:r>
                          <w:r w:rsidR="00CF5E31" w:rsidRPr="0090232B">
                            <w:rPr>
                              <w:rFonts w:asciiTheme="minorHAnsi" w:eastAsia="Adobe Heiti Std R" w:hAnsiTheme="minorHAnsi" w:cstheme="minorHAnsi"/>
                              <w:position w:val="1"/>
                              <w:sz w:val="22"/>
                              <w:szCs w:val="24"/>
                            </w:rPr>
                            <w:t>t</w:t>
                          </w:r>
                          <w:r w:rsidR="00CF5E31" w:rsidRPr="0090232B">
                            <w:rPr>
                              <w:rFonts w:asciiTheme="minorHAnsi" w:eastAsia="Adobe Heiti Std R" w:hAnsiTheme="minorHAnsi" w:cstheme="minorHAnsi"/>
                              <w:spacing w:val="-6"/>
                              <w:position w:val="1"/>
                              <w:sz w:val="22"/>
                              <w:szCs w:val="24"/>
                            </w:rPr>
                            <w:t xml:space="preserve"> </w:t>
                          </w:r>
                          <w:r w:rsidR="00CF5E31" w:rsidRPr="0090232B">
                            <w:rPr>
                              <w:rFonts w:asciiTheme="minorHAnsi" w:eastAsia="Adobe Heiti Std R" w:hAnsiTheme="minorHAnsi" w:cstheme="minorHAnsi"/>
                              <w:position w:val="1"/>
                              <w:sz w:val="22"/>
                              <w:szCs w:val="24"/>
                            </w:rPr>
                            <w:t>advice,</w:t>
                          </w:r>
                          <w:r w:rsidR="00CF5E31" w:rsidRPr="0090232B">
                            <w:rPr>
                              <w:rFonts w:asciiTheme="minorHAnsi" w:eastAsia="Adobe Heiti Std R" w:hAnsiTheme="minorHAnsi" w:cstheme="minorHAnsi"/>
                              <w:spacing w:val="-13"/>
                              <w:position w:val="1"/>
                              <w:sz w:val="22"/>
                              <w:szCs w:val="24"/>
                            </w:rPr>
                            <w:t xml:space="preserve"> </w:t>
                          </w:r>
                          <w:r w:rsidR="00CF5E31" w:rsidRPr="0090232B">
                            <w:rPr>
                              <w:rFonts w:asciiTheme="minorHAnsi" w:eastAsia="Adobe Heiti Std R" w:hAnsiTheme="minorHAnsi" w:cstheme="minorHAnsi"/>
                              <w:position w:val="1"/>
                              <w:sz w:val="22"/>
                              <w:szCs w:val="24"/>
                            </w:rPr>
                            <w:t>call</w:t>
                          </w:r>
                          <w:r w:rsidR="00CF5E31" w:rsidRPr="0090232B">
                            <w:rPr>
                              <w:rFonts w:asciiTheme="minorHAnsi" w:eastAsia="Adobe Heiti Std R" w:hAnsiTheme="minorHAnsi" w:cstheme="minorHAnsi"/>
                              <w:spacing w:val="-13"/>
                              <w:position w:val="1"/>
                              <w:sz w:val="22"/>
                              <w:szCs w:val="24"/>
                            </w:rPr>
                            <w:t xml:space="preserve"> </w:t>
                          </w:r>
                          <w:r w:rsidR="00CF5E31" w:rsidRPr="0090232B">
                            <w:rPr>
                              <w:rFonts w:asciiTheme="minorHAnsi" w:eastAsia="Adobe Heiti Std R" w:hAnsiTheme="minorHAnsi" w:cstheme="minorHAnsi"/>
                              <w:w w:val="95"/>
                              <w:position w:val="1"/>
                              <w:sz w:val="22"/>
                              <w:szCs w:val="24"/>
                            </w:rPr>
                            <w:t>Gene</w:t>
                          </w:r>
                          <w:r w:rsidR="00CF5E31" w:rsidRPr="0090232B">
                            <w:rPr>
                              <w:rFonts w:asciiTheme="minorHAnsi" w:eastAsia="Adobe Heiti Std R" w:hAnsiTheme="minorHAnsi" w:cstheme="minorHAnsi"/>
                              <w:spacing w:val="1"/>
                              <w:w w:val="95"/>
                              <w:position w:val="1"/>
                              <w:sz w:val="22"/>
                              <w:szCs w:val="24"/>
                            </w:rPr>
                            <w:t>r</w:t>
                          </w:r>
                          <w:r w:rsidR="00CF5E31" w:rsidRPr="0090232B">
                            <w:rPr>
                              <w:rFonts w:asciiTheme="minorHAnsi" w:eastAsia="Adobe Heiti Std R" w:hAnsiTheme="minorHAnsi" w:cstheme="minorHAnsi"/>
                              <w:w w:val="95"/>
                              <w:position w:val="1"/>
                              <w:sz w:val="22"/>
                              <w:szCs w:val="24"/>
                            </w:rPr>
                            <w:t>al</w:t>
                          </w:r>
                          <w:r w:rsidR="00CF5E31" w:rsidRPr="0090232B">
                            <w:rPr>
                              <w:rFonts w:asciiTheme="minorHAnsi" w:eastAsia="Adobe Heiti Std R" w:hAnsiTheme="minorHAnsi" w:cstheme="minorHAnsi"/>
                              <w:spacing w:val="8"/>
                              <w:w w:val="95"/>
                              <w:position w:val="1"/>
                              <w:sz w:val="22"/>
                              <w:szCs w:val="24"/>
                            </w:rPr>
                            <w:t xml:space="preserve"> </w:t>
                          </w:r>
                          <w:r w:rsidR="00CF5E31" w:rsidRPr="0090232B">
                            <w:rPr>
                              <w:rFonts w:asciiTheme="minorHAnsi" w:eastAsia="Adobe Heiti Std R" w:hAnsiTheme="minorHAnsi" w:cstheme="minorHAnsi"/>
                              <w:position w:val="1"/>
                              <w:sz w:val="22"/>
                              <w:szCs w:val="24"/>
                            </w:rPr>
                            <w:t>Shale</w:t>
                          </w:r>
                          <w:r w:rsidR="00CF5E31" w:rsidRPr="0090232B">
                            <w:rPr>
                              <w:rFonts w:asciiTheme="minorHAnsi" w:eastAsia="Adobe Heiti Std R" w:hAnsiTheme="minorHAnsi" w:cstheme="minorHAnsi"/>
                              <w:spacing w:val="-14"/>
                              <w:position w:val="1"/>
                              <w:sz w:val="22"/>
                              <w:szCs w:val="24"/>
                            </w:rPr>
                            <w:t xml:space="preserve"> </w:t>
                          </w:r>
                          <w:r w:rsidR="00CF5E31" w:rsidRPr="0090232B">
                            <w:rPr>
                              <w:rFonts w:asciiTheme="minorHAnsi" w:eastAsia="Adobe Heiti Std R" w:hAnsiTheme="minorHAnsi" w:cstheme="minorHAnsi"/>
                              <w:position w:val="1"/>
                              <w:sz w:val="22"/>
                              <w:szCs w:val="24"/>
                            </w:rPr>
                            <w:t>at</w:t>
                          </w:r>
                          <w:r w:rsidR="00CF5E31" w:rsidRPr="0090232B">
                            <w:rPr>
                              <w:rFonts w:asciiTheme="minorHAnsi" w:eastAsia="Adobe Heiti Std R" w:hAnsiTheme="minorHAnsi" w:cstheme="minorHAnsi"/>
                              <w:spacing w:val="8"/>
                              <w:position w:val="1"/>
                              <w:sz w:val="22"/>
                              <w:szCs w:val="24"/>
                            </w:rPr>
                            <w:t xml:space="preserve"> </w:t>
                          </w:r>
                          <w:r w:rsidR="00CF5E31" w:rsidRPr="0090232B">
                            <w:rPr>
                              <w:rFonts w:asciiTheme="minorHAnsi" w:eastAsia="Adobe Heiti Std R" w:hAnsiTheme="minorHAnsi" w:cstheme="minorHAnsi"/>
                              <w:w w:val="109"/>
                              <w:position w:val="1"/>
                              <w:sz w:val="22"/>
                              <w:szCs w:val="24"/>
                            </w:rPr>
                            <w:t>1.800.414.4661</w:t>
                          </w:r>
                        </w:p>
                        <w:p w14:paraId="42546217" w14:textId="77777777" w:rsidR="00CF5E31" w:rsidRDefault="00CF5E31" w:rsidP="00CF5E31">
                          <w:pPr>
                            <w:jc w:val="cente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7A9A27A" id="Freeform 102" o:spid="_x0000_s1078" style="position:absolute;left:0;text-align:left;margin-left:-31pt;margin-top:40pt;width:612pt;height:23.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2240,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" adj="-11796480,,5400" path="m,400r12240,l12240,,,,,400xe" fillcolor="#bbbdbf" stroked="f">
              <v:stroke joinstyle="round"/>
              <v:formulas/>
              <v:path arrowok="t" o:connecttype="custom" o:connectlocs="0,11944350;7772400,11944350;7772400,11642725;0,11642725;0,11944350" o:connectangles="0,0,0,0,0" textboxrect="0,0,12240,400"/>
              <v:textbox>
                <w:txbxContent>
                  <w:p w14:paraId="77102B27" w14:textId="77777777" w:rsidR="00CF5E31" w:rsidRPr="0090232B" w:rsidRDefault="00593AA9" w:rsidP="00CF5E31">
                    <w:pPr>
                      <w:ind w:left="100"/>
                      <w:jc w:val="center"/>
                      <w:rPr>
                        <w:rFonts w:asciiTheme="minorHAnsi" w:eastAsia="Adobe Heiti Std R" w:hAnsiTheme="minorHAnsi" w:cstheme="minorHAnsi"/>
                        <w:sz w:val="22"/>
                        <w:szCs w:val="24"/>
                      </w:rPr>
                    </w:pPr>
                    <w:hyperlink r:id="rId2">
                      <w:r w:rsidR="00CF5E31" w:rsidRPr="0090232B">
                        <w:rPr>
                          <w:rFonts w:asciiTheme="minorHAnsi" w:eastAsia="Adobe Heiti Std R" w:hAnsiTheme="minorHAnsi" w:cstheme="minorHAnsi"/>
                          <w:w w:val="107"/>
                          <w:sz w:val="22"/>
                          <w:szCs w:val="24"/>
                        </w:rPr>
                        <w:t>ww</w:t>
                      </w:r>
                      <w:r w:rsidR="00CF5E31" w:rsidRPr="0090232B">
                        <w:rPr>
                          <w:rFonts w:asciiTheme="minorHAnsi" w:eastAsia="Adobe Heiti Std R" w:hAnsiTheme="minorHAnsi" w:cstheme="minorHAnsi"/>
                          <w:spacing w:val="-9"/>
                          <w:w w:val="107"/>
                          <w:sz w:val="22"/>
                          <w:szCs w:val="24"/>
                        </w:rPr>
                        <w:t>w</w:t>
                      </w:r>
                      <w:r w:rsidR="00CF5E31" w:rsidRPr="0090232B">
                        <w:rPr>
                          <w:rFonts w:asciiTheme="minorHAnsi" w:eastAsia="Adobe Heiti Std R" w:hAnsiTheme="minorHAnsi" w:cstheme="minorHAnsi"/>
                          <w:w w:val="107"/>
                          <w:sz w:val="22"/>
                          <w:szCs w:val="24"/>
                        </w:rPr>
                        <w:t>.GeneralShale.com</w:t>
                      </w:r>
                    </w:hyperlink>
                    <w:r w:rsidR="00CF5E31" w:rsidRPr="0090232B">
                      <w:rPr>
                        <w:rFonts w:asciiTheme="minorHAnsi" w:eastAsia="Adobe Heiti Std R" w:hAnsiTheme="minorHAnsi" w:cstheme="minorHAnsi"/>
                        <w:spacing w:val="18"/>
                        <w:w w:val="107"/>
                        <w:sz w:val="22"/>
                        <w:szCs w:val="24"/>
                      </w:rPr>
                      <w:t xml:space="preserve">   </w:t>
                    </w:r>
                    <w:r w:rsidR="00CF5E31" w:rsidRPr="0090232B">
                      <w:rPr>
                        <w:rFonts w:asciiTheme="minorHAnsi" w:eastAsia="Adobe Heiti Std R" w:hAnsiTheme="minorHAnsi" w:cstheme="minorHAnsi"/>
                        <w:position w:val="1"/>
                        <w:sz w:val="22"/>
                        <w:szCs w:val="24"/>
                      </w:rPr>
                      <w:t>For</w:t>
                    </w:r>
                    <w:r w:rsidR="00CF5E31" w:rsidRPr="0090232B">
                      <w:rPr>
                        <w:rFonts w:asciiTheme="minorHAnsi" w:eastAsia="Adobe Heiti Std R" w:hAnsiTheme="minorHAnsi" w:cstheme="minorHAnsi"/>
                        <w:spacing w:val="-14"/>
                        <w:position w:val="1"/>
                        <w:sz w:val="22"/>
                        <w:szCs w:val="24"/>
                      </w:rPr>
                      <w:t xml:space="preserve"> </w:t>
                    </w:r>
                    <w:r w:rsidR="00CF5E31" w:rsidRPr="0090232B">
                      <w:rPr>
                        <w:rFonts w:asciiTheme="minorHAnsi" w:eastAsia="Adobe Heiti Std R" w:hAnsiTheme="minorHAnsi" w:cstheme="minorHAnsi"/>
                        <w:position w:val="1"/>
                        <w:sz w:val="22"/>
                        <w:szCs w:val="24"/>
                      </w:rPr>
                      <w:t>more</w:t>
                    </w:r>
                    <w:r w:rsidR="00CF5E31" w:rsidRPr="0090232B">
                      <w:rPr>
                        <w:rFonts w:asciiTheme="minorHAnsi" w:eastAsia="Adobe Heiti Std R" w:hAnsiTheme="minorHAnsi" w:cstheme="minorHAnsi"/>
                        <w:spacing w:val="1"/>
                        <w:position w:val="1"/>
                        <w:sz w:val="22"/>
                        <w:szCs w:val="24"/>
                      </w:rPr>
                      <w:t xml:space="preserve"> </w:t>
                    </w:r>
                    <w:r w:rsidR="00CF5E31" w:rsidRPr="0090232B">
                      <w:rPr>
                        <w:rFonts w:asciiTheme="minorHAnsi" w:eastAsia="Adobe Heiti Std R" w:hAnsiTheme="minorHAnsi" w:cstheme="minorHAnsi"/>
                        <w:position w:val="1"/>
                        <w:sz w:val="22"/>
                        <w:szCs w:val="24"/>
                      </w:rPr>
                      <w:t>in</w:t>
                    </w:r>
                    <w:r w:rsidR="00CF5E31" w:rsidRPr="0090232B">
                      <w:rPr>
                        <w:rFonts w:asciiTheme="minorHAnsi" w:eastAsia="Adobe Heiti Std R" w:hAnsiTheme="minorHAnsi" w:cstheme="minorHAnsi"/>
                        <w:spacing w:val="2"/>
                        <w:position w:val="1"/>
                        <w:sz w:val="22"/>
                        <w:szCs w:val="24"/>
                      </w:rPr>
                      <w:t>f</w:t>
                    </w:r>
                    <w:r w:rsidR="00CF5E31" w:rsidRPr="0090232B">
                      <w:rPr>
                        <w:rFonts w:asciiTheme="minorHAnsi" w:eastAsia="Adobe Heiti Std R" w:hAnsiTheme="minorHAnsi" w:cstheme="minorHAnsi"/>
                        <w:position w:val="1"/>
                        <w:sz w:val="22"/>
                        <w:szCs w:val="24"/>
                      </w:rPr>
                      <w:t>ormation</w:t>
                    </w:r>
                    <w:r w:rsidR="00CF5E31" w:rsidRPr="0090232B">
                      <w:rPr>
                        <w:rFonts w:asciiTheme="minorHAnsi" w:eastAsia="Adobe Heiti Std R" w:hAnsiTheme="minorHAnsi" w:cstheme="minorHAnsi"/>
                        <w:spacing w:val="-19"/>
                        <w:position w:val="1"/>
                        <w:sz w:val="22"/>
                        <w:szCs w:val="24"/>
                      </w:rPr>
                      <w:t xml:space="preserve"> </w:t>
                    </w:r>
                    <w:r w:rsidR="00CF5E31" w:rsidRPr="0090232B">
                      <w:rPr>
                        <w:rFonts w:asciiTheme="minorHAnsi" w:eastAsia="Adobe Heiti Std R" w:hAnsiTheme="minorHAnsi" w:cstheme="minorHAnsi"/>
                        <w:position w:val="1"/>
                        <w:sz w:val="22"/>
                        <w:szCs w:val="24"/>
                      </w:rPr>
                      <w:t>and</w:t>
                    </w:r>
                    <w:r w:rsidR="00CF5E31" w:rsidRPr="0090232B">
                      <w:rPr>
                        <w:rFonts w:asciiTheme="minorHAnsi" w:eastAsia="Adobe Heiti Std R" w:hAnsiTheme="minorHAnsi" w:cstheme="minorHAnsi"/>
                        <w:spacing w:val="-1"/>
                        <w:position w:val="1"/>
                        <w:sz w:val="22"/>
                        <w:szCs w:val="24"/>
                      </w:rPr>
                      <w:t xml:space="preserve"> </w:t>
                    </w:r>
                    <w:r w:rsidR="00CF5E31" w:rsidRPr="0090232B">
                      <w:rPr>
                        <w:rFonts w:asciiTheme="minorHAnsi" w:eastAsia="Adobe Heiti Std R" w:hAnsiTheme="minorHAnsi" w:cstheme="minorHAnsi"/>
                        <w:position w:val="1"/>
                        <w:sz w:val="22"/>
                        <w:szCs w:val="24"/>
                      </w:rPr>
                      <w:t>expe</w:t>
                    </w:r>
                    <w:r w:rsidR="00CF5E31" w:rsidRPr="0090232B">
                      <w:rPr>
                        <w:rFonts w:asciiTheme="minorHAnsi" w:eastAsia="Adobe Heiti Std R" w:hAnsiTheme="minorHAnsi" w:cstheme="minorHAnsi"/>
                        <w:spacing w:val="4"/>
                        <w:position w:val="1"/>
                        <w:sz w:val="22"/>
                        <w:szCs w:val="24"/>
                      </w:rPr>
                      <w:t>r</w:t>
                    </w:r>
                    <w:r w:rsidR="00CF5E31" w:rsidRPr="0090232B">
                      <w:rPr>
                        <w:rFonts w:asciiTheme="minorHAnsi" w:eastAsia="Adobe Heiti Std R" w:hAnsiTheme="minorHAnsi" w:cstheme="minorHAnsi"/>
                        <w:position w:val="1"/>
                        <w:sz w:val="22"/>
                        <w:szCs w:val="24"/>
                      </w:rPr>
                      <w:t>t</w:t>
                    </w:r>
                    <w:r w:rsidR="00CF5E31" w:rsidRPr="0090232B">
                      <w:rPr>
                        <w:rFonts w:asciiTheme="minorHAnsi" w:eastAsia="Adobe Heiti Std R" w:hAnsiTheme="minorHAnsi" w:cstheme="minorHAnsi"/>
                        <w:spacing w:val="-6"/>
                        <w:position w:val="1"/>
                        <w:sz w:val="22"/>
                        <w:szCs w:val="24"/>
                      </w:rPr>
                      <w:t xml:space="preserve"> </w:t>
                    </w:r>
                    <w:r w:rsidR="00CF5E31" w:rsidRPr="0090232B">
                      <w:rPr>
                        <w:rFonts w:asciiTheme="minorHAnsi" w:eastAsia="Adobe Heiti Std R" w:hAnsiTheme="minorHAnsi" w:cstheme="minorHAnsi"/>
                        <w:position w:val="1"/>
                        <w:sz w:val="22"/>
                        <w:szCs w:val="24"/>
                      </w:rPr>
                      <w:t>advice,</w:t>
                    </w:r>
                    <w:r w:rsidR="00CF5E31" w:rsidRPr="0090232B">
                      <w:rPr>
                        <w:rFonts w:asciiTheme="minorHAnsi" w:eastAsia="Adobe Heiti Std R" w:hAnsiTheme="minorHAnsi" w:cstheme="minorHAnsi"/>
                        <w:spacing w:val="-13"/>
                        <w:position w:val="1"/>
                        <w:sz w:val="22"/>
                        <w:szCs w:val="24"/>
                      </w:rPr>
                      <w:t xml:space="preserve"> </w:t>
                    </w:r>
                    <w:r w:rsidR="00CF5E31" w:rsidRPr="0090232B">
                      <w:rPr>
                        <w:rFonts w:asciiTheme="minorHAnsi" w:eastAsia="Adobe Heiti Std R" w:hAnsiTheme="minorHAnsi" w:cstheme="minorHAnsi"/>
                        <w:position w:val="1"/>
                        <w:sz w:val="22"/>
                        <w:szCs w:val="24"/>
                      </w:rPr>
                      <w:t>call</w:t>
                    </w:r>
                    <w:r w:rsidR="00CF5E31" w:rsidRPr="0090232B">
                      <w:rPr>
                        <w:rFonts w:asciiTheme="minorHAnsi" w:eastAsia="Adobe Heiti Std R" w:hAnsiTheme="minorHAnsi" w:cstheme="minorHAnsi"/>
                        <w:spacing w:val="-13"/>
                        <w:position w:val="1"/>
                        <w:sz w:val="22"/>
                        <w:szCs w:val="24"/>
                      </w:rPr>
                      <w:t xml:space="preserve"> </w:t>
                    </w:r>
                    <w:r w:rsidR="00CF5E31" w:rsidRPr="0090232B">
                      <w:rPr>
                        <w:rFonts w:asciiTheme="minorHAnsi" w:eastAsia="Adobe Heiti Std R" w:hAnsiTheme="minorHAnsi" w:cstheme="minorHAnsi"/>
                        <w:w w:val="95"/>
                        <w:position w:val="1"/>
                        <w:sz w:val="22"/>
                        <w:szCs w:val="24"/>
                      </w:rPr>
                      <w:t>Gene</w:t>
                    </w:r>
                    <w:r w:rsidR="00CF5E31" w:rsidRPr="0090232B">
                      <w:rPr>
                        <w:rFonts w:asciiTheme="minorHAnsi" w:eastAsia="Adobe Heiti Std R" w:hAnsiTheme="minorHAnsi" w:cstheme="minorHAnsi"/>
                        <w:spacing w:val="1"/>
                        <w:w w:val="95"/>
                        <w:position w:val="1"/>
                        <w:sz w:val="22"/>
                        <w:szCs w:val="24"/>
                      </w:rPr>
                      <w:t>r</w:t>
                    </w:r>
                    <w:r w:rsidR="00CF5E31" w:rsidRPr="0090232B">
                      <w:rPr>
                        <w:rFonts w:asciiTheme="minorHAnsi" w:eastAsia="Adobe Heiti Std R" w:hAnsiTheme="minorHAnsi" w:cstheme="minorHAnsi"/>
                        <w:w w:val="95"/>
                        <w:position w:val="1"/>
                        <w:sz w:val="22"/>
                        <w:szCs w:val="24"/>
                      </w:rPr>
                      <w:t>al</w:t>
                    </w:r>
                    <w:r w:rsidR="00CF5E31" w:rsidRPr="0090232B">
                      <w:rPr>
                        <w:rFonts w:asciiTheme="minorHAnsi" w:eastAsia="Adobe Heiti Std R" w:hAnsiTheme="minorHAnsi" w:cstheme="minorHAnsi"/>
                        <w:spacing w:val="8"/>
                        <w:w w:val="95"/>
                        <w:position w:val="1"/>
                        <w:sz w:val="22"/>
                        <w:szCs w:val="24"/>
                      </w:rPr>
                      <w:t xml:space="preserve"> </w:t>
                    </w:r>
                    <w:r w:rsidR="00CF5E31" w:rsidRPr="0090232B">
                      <w:rPr>
                        <w:rFonts w:asciiTheme="minorHAnsi" w:eastAsia="Adobe Heiti Std R" w:hAnsiTheme="minorHAnsi" w:cstheme="minorHAnsi"/>
                        <w:position w:val="1"/>
                        <w:sz w:val="22"/>
                        <w:szCs w:val="24"/>
                      </w:rPr>
                      <w:t>Shale</w:t>
                    </w:r>
                    <w:r w:rsidR="00CF5E31" w:rsidRPr="0090232B">
                      <w:rPr>
                        <w:rFonts w:asciiTheme="minorHAnsi" w:eastAsia="Adobe Heiti Std R" w:hAnsiTheme="minorHAnsi" w:cstheme="minorHAnsi"/>
                        <w:spacing w:val="-14"/>
                        <w:position w:val="1"/>
                        <w:sz w:val="22"/>
                        <w:szCs w:val="24"/>
                      </w:rPr>
                      <w:t xml:space="preserve"> </w:t>
                    </w:r>
                    <w:r w:rsidR="00CF5E31" w:rsidRPr="0090232B">
                      <w:rPr>
                        <w:rFonts w:asciiTheme="minorHAnsi" w:eastAsia="Adobe Heiti Std R" w:hAnsiTheme="minorHAnsi" w:cstheme="minorHAnsi"/>
                        <w:position w:val="1"/>
                        <w:sz w:val="22"/>
                        <w:szCs w:val="24"/>
                      </w:rPr>
                      <w:t>at</w:t>
                    </w:r>
                    <w:r w:rsidR="00CF5E31" w:rsidRPr="0090232B">
                      <w:rPr>
                        <w:rFonts w:asciiTheme="minorHAnsi" w:eastAsia="Adobe Heiti Std R" w:hAnsiTheme="minorHAnsi" w:cstheme="minorHAnsi"/>
                        <w:spacing w:val="8"/>
                        <w:position w:val="1"/>
                        <w:sz w:val="22"/>
                        <w:szCs w:val="24"/>
                      </w:rPr>
                      <w:t xml:space="preserve"> </w:t>
                    </w:r>
                    <w:r w:rsidR="00CF5E31" w:rsidRPr="0090232B">
                      <w:rPr>
                        <w:rFonts w:asciiTheme="minorHAnsi" w:eastAsia="Adobe Heiti Std R" w:hAnsiTheme="minorHAnsi" w:cstheme="minorHAnsi"/>
                        <w:w w:val="109"/>
                        <w:position w:val="1"/>
                        <w:sz w:val="22"/>
                        <w:szCs w:val="24"/>
                      </w:rPr>
                      <w:t>1.800.414.4661</w:t>
                    </w:r>
                  </w:p>
                  <w:p w14:paraId="42546217" w14:textId="77777777" w:rsidR="00CF5E31" w:rsidRDefault="00CF5E31" w:rsidP="00CF5E31">
                    <w:pPr>
                      <w:jc w:val="center"/>
                    </w:pPr>
                  </w:p>
                </w:txbxContent>
              </v:textbox>
            </v:shape>
          </w:pict>
        </mc:Fallback>
      </mc:AlternateContent>
    </w:r>
    <w:r w:rsidR="002347F4">
      <w:rPr>
        <w:noProof/>
      </w:rPr>
      <mc:AlternateContent>
        <mc:Choice Requires="wps">
          <w:drawing>
            <wp:anchor distT="0" distB="0" distL="114300" distR="114300" simplePos="0" relativeHeight="251664384" behindDoc="0" locked="0" layoutInCell="1" allowOverlap="1" wp14:anchorId="46EF38C7" wp14:editId="0BF39CBC">
              <wp:simplePos x="0" y="0"/>
              <wp:positionH relativeFrom="page">
                <wp:align>left</wp:align>
              </wp:positionH>
              <wp:positionV relativeFrom="paragraph">
                <wp:posOffset>-640715</wp:posOffset>
              </wp:positionV>
              <wp:extent cx="7772400" cy="1214323"/>
              <wp:effectExtent l="0" t="0" r="0" b="5080"/>
              <wp:wrapNone/>
              <wp:docPr id="190" name="Text Box 190"/>
              <wp:cNvGraphicFramePr/>
              <a:graphic xmlns:a="http://schemas.openxmlformats.org/drawingml/2006/main">
                <a:graphicData uri="http://schemas.microsoft.com/office/word/2010/wordprocessingShape">
                  <wps:wsp>
                    <wps:cNvSpPr txBox="1"/>
                    <wps:spPr>
                      <a:xfrm>
                        <a:off x="0" y="0"/>
                        <a:ext cx="7772400" cy="12143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A4B04" w14:textId="77777777" w:rsidR="00D14249" w:rsidRDefault="00D14249" w:rsidP="0031204D">
                          <w:pPr>
                            <w:ind w:left="270" w:right="270"/>
                            <w:rPr>
                              <w:rFonts w:asciiTheme="minorHAnsi" w:hAnsiTheme="minorHAnsi" w:cstheme="minorHAnsi"/>
                              <w:color w:val="FFFFFF" w:themeColor="background1"/>
                              <w:sz w:val="14"/>
                              <w:szCs w:val="14"/>
                            </w:rPr>
                          </w:pPr>
                        </w:p>
                        <w:p w14:paraId="456CA75A" w14:textId="77777777" w:rsidR="00040C71" w:rsidRDefault="00040C71" w:rsidP="0031204D">
                          <w:pPr>
                            <w:ind w:left="270" w:right="270"/>
                            <w:rPr>
                              <w:rFonts w:asciiTheme="minorHAnsi" w:hAnsiTheme="minorHAnsi" w:cstheme="minorHAnsi"/>
                              <w:color w:val="FFFFFF" w:themeColor="background1"/>
                              <w:sz w:val="14"/>
                              <w:szCs w:val="14"/>
                            </w:rPr>
                          </w:pPr>
                        </w:p>
                        <w:p w14:paraId="745D0BCC" w14:textId="77777777" w:rsidR="0031204D" w:rsidRDefault="0031204D" w:rsidP="0031204D">
                          <w:pPr>
                            <w:ind w:left="270" w:right="270"/>
                            <w:rPr>
                              <w:rFonts w:asciiTheme="minorHAnsi" w:hAnsiTheme="minorHAnsi" w:cstheme="minorHAnsi"/>
                              <w:color w:val="FFFFFF" w:themeColor="background1"/>
                              <w:sz w:val="14"/>
                              <w:szCs w:val="14"/>
                            </w:rPr>
                          </w:pPr>
                          <w:r>
                            <w:rPr>
                              <w:rFonts w:asciiTheme="minorHAnsi" w:hAnsiTheme="minorHAnsi" w:cstheme="minorHAnsi"/>
                              <w:color w:val="FFFFFF" w:themeColor="background1"/>
                              <w:sz w:val="14"/>
                              <w:szCs w:val="14"/>
                            </w:rPr>
                            <w:t>The information contained herein is believed to be reliable, but no representations, guarantees or warranties of any kind are made as to its accuracy, suitability for particular applications or the results to be obtained. Because of the variations in methods, conditions and equipment used in various forms of masonry installing, cleaning, and / or repairing, no warranties or guarantees are made as to the suitability of the products for the applications disclosed. GENERAL SHALE BRICK, INC. shall not be liable for and the customer assumes all risk and liability for any use or handling of any material beyond GENERAL SHALE BRICK, INC. direct control. The SELLER MAKES NO WARRANTIES, EXPRESS OR IMPLIED, INCLUDING, BUT NOT LIMITED TO, THE IMPLIED WARRANTIES OF MERCHANTABILITY AND FITNESS FOR A PARTICULAR PURPOSE. Please consult a building professional before installing, cleaning or repairing any masonry product.</w:t>
                          </w:r>
                        </w:p>
                        <w:p w14:paraId="309A84BA" w14:textId="77777777" w:rsidR="0031204D" w:rsidRDefault="0031204D" w:rsidP="0031204D">
                          <w:pPr>
                            <w:ind w:left="270" w:right="270"/>
                            <w:rPr>
                              <w:rFonts w:asciiTheme="minorHAnsi" w:hAnsiTheme="minorHAnsi" w:cstheme="minorHAnsi"/>
                              <w:color w:val="FFFFFF" w:themeColor="background1"/>
                              <w:sz w:val="14"/>
                              <w:szCs w:val="14"/>
                            </w:rPr>
                          </w:pPr>
                        </w:p>
                        <w:p w14:paraId="32E2918A" w14:textId="57CDB5C8" w:rsidR="0031204D" w:rsidRDefault="0031204D" w:rsidP="0031204D">
                          <w:pPr>
                            <w:ind w:left="270" w:right="270"/>
                            <w:rPr>
                              <w:rFonts w:asciiTheme="minorHAnsi" w:eastAsia="Adobe Heiti Std R" w:hAnsiTheme="minorHAnsi" w:cstheme="minorHAnsi"/>
                              <w:color w:val="FFFFFF" w:themeColor="background1"/>
                              <w:sz w:val="14"/>
                            </w:rPr>
                          </w:pPr>
                          <w:r>
                            <w:rPr>
                              <w:rFonts w:asciiTheme="minorHAnsi" w:hAnsiTheme="minorHAnsi" w:cstheme="minorHAnsi"/>
                              <w:color w:val="FFFFFF" w:themeColor="background1"/>
                              <w:sz w:val="14"/>
                              <w:szCs w:val="14"/>
                            </w:rPr>
                            <w:t xml:space="preserve">General Shale Brick, Inc. / 3015 Bristol Highway, Johnson City, Tennessee 37602 / 800.414.4661 © 2014 General Shale Brick Inc., All rights reserved. All marks are the property of General Shale Brick, </w:t>
                          </w:r>
                          <w:r w:rsidR="002347F4">
                            <w:rPr>
                              <w:rFonts w:asciiTheme="minorHAnsi" w:hAnsiTheme="minorHAnsi" w:cstheme="minorHAnsi"/>
                              <w:color w:val="FFFFFF" w:themeColor="background1"/>
                              <w:sz w:val="14"/>
                              <w:szCs w:val="14"/>
                            </w:rPr>
                            <w:t>in</w:t>
                          </w:r>
                          <w:r>
                            <w:rPr>
                              <w:rFonts w:asciiTheme="minorHAnsi" w:hAnsiTheme="minorHAnsi" w:cstheme="minorHAnsi"/>
                              <w:color w:val="FFFFFF" w:themeColor="background1"/>
                              <w:sz w:val="14"/>
                              <w:szCs w:val="14"/>
                            </w:rPr>
                            <w:t xml:space="preserve">c. • </w:t>
                          </w:r>
                          <w:hyperlink r:id="rId3" w:history="1">
                            <w:r>
                              <w:rPr>
                                <w:rStyle w:val="Hyperlink"/>
                                <w:rFonts w:asciiTheme="minorHAnsi" w:eastAsiaTheme="majorEastAsia" w:hAnsiTheme="minorHAnsi" w:cstheme="minorHAnsi"/>
                                <w:color w:val="FFFFFF" w:themeColor="background1"/>
                                <w:sz w:val="14"/>
                                <w:szCs w:val="14"/>
                              </w:rPr>
                              <w:t>www.generalshale.com</w:t>
                            </w:r>
                          </w:hyperlink>
                        </w:p>
                        <w:p w14:paraId="38F616ED" w14:textId="77777777" w:rsidR="0031204D" w:rsidRDefault="0031204D" w:rsidP="0031204D">
                          <w:pPr>
                            <w:tabs>
                              <w:tab w:val="left" w:pos="90"/>
                            </w:tabs>
                            <w:ind w:left="90"/>
                            <w:rPr>
                              <w:rFonts w:asciiTheme="minorHAnsi" w:hAnsiTheme="minorHAnsi" w:cstheme="minorHAnsi"/>
                              <w:color w:val="FFFFFF" w:themeColor="background1"/>
                              <w:sz w:val="2"/>
                            </w:rPr>
                          </w:pPr>
                        </w:p>
                        <w:p w14:paraId="53DA59FD" w14:textId="77777777" w:rsidR="005479E0" w:rsidRPr="0090232B" w:rsidRDefault="005479E0" w:rsidP="00CF5E31">
                          <w:pPr>
                            <w:tabs>
                              <w:tab w:val="left" w:pos="90"/>
                            </w:tabs>
                            <w:ind w:left="90"/>
                            <w:rPr>
                              <w:rFonts w:asciiTheme="minorHAnsi" w:hAnsiTheme="minorHAnsi" w:cstheme="minorHAnsi"/>
                              <w:color w:val="FFFFFF" w:themeColor="background1"/>
                              <w:sz w:val="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EF38C7" id="_x0000_t202" coordsize="21600,21600" o:spt="202" path="m,l,21600r21600,l21600,xe">
              <v:stroke joinstyle="miter"/>
              <v:path gradientshapeok="t" o:connecttype="rect"/>
            </v:shapetype>
            <v:shape id="Text Box 190" o:spid="_x0000_s1079" type="#_x0000_t202" style="position:absolute;left:0;text-align:left;margin-left:0;margin-top:-50.45pt;width:612pt;height:95.6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" filled="f" stroked="f" strokeweight=".5pt">
              <v:textbox>
                <w:txbxContent>
                  <w:p w14:paraId="258A4B04" w14:textId="77777777" w:rsidR="00D14249" w:rsidRDefault="00D14249" w:rsidP="0031204D">
                    <w:pPr>
                      <w:ind w:left="270" w:right="270"/>
                      <w:rPr>
                        <w:rFonts w:asciiTheme="minorHAnsi" w:hAnsiTheme="minorHAnsi" w:cstheme="minorHAnsi"/>
                        <w:color w:val="FFFFFF" w:themeColor="background1"/>
                        <w:sz w:val="14"/>
                        <w:szCs w:val="14"/>
                      </w:rPr>
                    </w:pPr>
                  </w:p>
                  <w:p w14:paraId="456CA75A" w14:textId="77777777" w:rsidR="00040C71" w:rsidRDefault="00040C71" w:rsidP="0031204D">
                    <w:pPr>
                      <w:ind w:left="270" w:right="270"/>
                      <w:rPr>
                        <w:rFonts w:asciiTheme="minorHAnsi" w:hAnsiTheme="minorHAnsi" w:cstheme="minorHAnsi"/>
                        <w:color w:val="FFFFFF" w:themeColor="background1"/>
                        <w:sz w:val="14"/>
                        <w:szCs w:val="14"/>
                      </w:rPr>
                    </w:pPr>
                  </w:p>
                  <w:p w14:paraId="745D0BCC" w14:textId="77777777" w:rsidR="0031204D" w:rsidRDefault="0031204D" w:rsidP="0031204D">
                    <w:pPr>
                      <w:ind w:left="270" w:right="270"/>
                      <w:rPr>
                        <w:rFonts w:asciiTheme="minorHAnsi" w:hAnsiTheme="minorHAnsi" w:cstheme="minorHAnsi"/>
                        <w:color w:val="FFFFFF" w:themeColor="background1"/>
                        <w:sz w:val="14"/>
                        <w:szCs w:val="14"/>
                      </w:rPr>
                    </w:pPr>
                    <w:r>
                      <w:rPr>
                        <w:rFonts w:asciiTheme="minorHAnsi" w:hAnsiTheme="minorHAnsi" w:cstheme="minorHAnsi"/>
                        <w:color w:val="FFFFFF" w:themeColor="background1"/>
                        <w:sz w:val="14"/>
                        <w:szCs w:val="14"/>
                      </w:rPr>
                      <w:t>The information contained herein is believed to be reliable, but no representations, guarantees or warranties of any kind are made as to its accuracy, suitability for particular applications or the results to be obtained. Because of the variations in methods, conditions and equipment used in various forms of masonry installing, cleaning, and / or repairing, no warranties or guarantees are made as to the suitability of the products for the applications disclosed. GENERAL SHALE BRICK, INC. shall not be liable for and the customer assumes all risk and liability for any use or handling of any material beyond GENERAL SHALE BRICK, INC. direct control. The SELLER MAKES NO WARRANTIES, EXPRESS OR IMPLIED, INCLUDING, BUT NOT LIMITED TO, THE IMPLIED WARRANTIES OF MERCHANTABILITY AND FITNESS FOR A PARTICULAR PURPOSE. Please consult a building professional before installing, cleaning or repairing any masonry product.</w:t>
                    </w:r>
                  </w:p>
                  <w:p w14:paraId="309A84BA" w14:textId="77777777" w:rsidR="0031204D" w:rsidRDefault="0031204D" w:rsidP="0031204D">
                    <w:pPr>
                      <w:ind w:left="270" w:right="270"/>
                      <w:rPr>
                        <w:rFonts w:asciiTheme="minorHAnsi" w:hAnsiTheme="minorHAnsi" w:cstheme="minorHAnsi"/>
                        <w:color w:val="FFFFFF" w:themeColor="background1"/>
                        <w:sz w:val="14"/>
                        <w:szCs w:val="14"/>
                      </w:rPr>
                    </w:pPr>
                  </w:p>
                  <w:p w14:paraId="32E2918A" w14:textId="57CDB5C8" w:rsidR="0031204D" w:rsidRDefault="0031204D" w:rsidP="0031204D">
                    <w:pPr>
                      <w:ind w:left="270" w:right="270"/>
                      <w:rPr>
                        <w:rFonts w:asciiTheme="minorHAnsi" w:eastAsia="Adobe Heiti Std R" w:hAnsiTheme="minorHAnsi" w:cstheme="minorHAnsi"/>
                        <w:color w:val="FFFFFF" w:themeColor="background1"/>
                        <w:sz w:val="14"/>
                      </w:rPr>
                    </w:pPr>
                    <w:r>
                      <w:rPr>
                        <w:rFonts w:asciiTheme="minorHAnsi" w:hAnsiTheme="minorHAnsi" w:cstheme="minorHAnsi"/>
                        <w:color w:val="FFFFFF" w:themeColor="background1"/>
                        <w:sz w:val="14"/>
                        <w:szCs w:val="14"/>
                      </w:rPr>
                      <w:t xml:space="preserve">General Shale Brick, Inc. / 3015 Bristol Highway, Johnson City, Tennessee 37602 / 800.414.4661 © 2014 General Shale Brick Inc., All rights reserved. All marks are the property of General Shale Brick, </w:t>
                    </w:r>
                    <w:proofErr w:type="spellStart"/>
                    <w:r w:rsidR="002347F4">
                      <w:rPr>
                        <w:rFonts w:asciiTheme="minorHAnsi" w:hAnsiTheme="minorHAnsi" w:cstheme="minorHAnsi"/>
                        <w:color w:val="FFFFFF" w:themeColor="background1"/>
                        <w:sz w:val="14"/>
                        <w:szCs w:val="14"/>
                      </w:rPr>
                      <w:t>in</w:t>
                    </w:r>
                    <w:r>
                      <w:rPr>
                        <w:rFonts w:asciiTheme="minorHAnsi" w:hAnsiTheme="minorHAnsi" w:cstheme="minorHAnsi"/>
                        <w:color w:val="FFFFFF" w:themeColor="background1"/>
                        <w:sz w:val="14"/>
                        <w:szCs w:val="14"/>
                      </w:rPr>
                      <w:t>c.</w:t>
                    </w:r>
                    <w:proofErr w:type="spellEnd"/>
                    <w:r>
                      <w:rPr>
                        <w:rFonts w:asciiTheme="minorHAnsi" w:hAnsiTheme="minorHAnsi" w:cstheme="minorHAnsi"/>
                        <w:color w:val="FFFFFF" w:themeColor="background1"/>
                        <w:sz w:val="14"/>
                        <w:szCs w:val="14"/>
                      </w:rPr>
                      <w:t xml:space="preserve"> • </w:t>
                    </w:r>
                    <w:hyperlink r:id="rId4" w:history="1">
                      <w:r>
                        <w:rPr>
                          <w:rStyle w:val="Hyperlink"/>
                          <w:rFonts w:asciiTheme="minorHAnsi" w:eastAsiaTheme="majorEastAsia" w:hAnsiTheme="minorHAnsi" w:cstheme="minorHAnsi"/>
                          <w:color w:val="FFFFFF" w:themeColor="background1"/>
                          <w:sz w:val="14"/>
                          <w:szCs w:val="14"/>
                        </w:rPr>
                        <w:t>www.generalshale.com</w:t>
                      </w:r>
                    </w:hyperlink>
                  </w:p>
                  <w:p w14:paraId="38F616ED" w14:textId="77777777" w:rsidR="0031204D" w:rsidRDefault="0031204D" w:rsidP="0031204D">
                    <w:pPr>
                      <w:tabs>
                        <w:tab w:val="left" w:pos="90"/>
                      </w:tabs>
                      <w:ind w:left="90"/>
                      <w:rPr>
                        <w:rFonts w:asciiTheme="minorHAnsi" w:hAnsiTheme="minorHAnsi" w:cstheme="minorHAnsi"/>
                        <w:color w:val="FFFFFF" w:themeColor="background1"/>
                        <w:sz w:val="2"/>
                      </w:rPr>
                    </w:pPr>
                  </w:p>
                  <w:p w14:paraId="53DA59FD" w14:textId="77777777" w:rsidR="005479E0" w:rsidRPr="0090232B" w:rsidRDefault="005479E0" w:rsidP="00CF5E31">
                    <w:pPr>
                      <w:tabs>
                        <w:tab w:val="left" w:pos="90"/>
                      </w:tabs>
                      <w:ind w:left="90"/>
                      <w:rPr>
                        <w:rFonts w:asciiTheme="minorHAnsi" w:hAnsiTheme="minorHAnsi" w:cstheme="minorHAnsi"/>
                        <w:color w:val="FFFFFF" w:themeColor="background1"/>
                        <w:sz w:val="6"/>
                      </w:rPr>
                    </w:pPr>
                  </w:p>
                </w:txbxContent>
              </v:textbox>
              <w10:wrap anchorx="page"/>
            </v:shape>
          </w:pict>
        </mc:Fallback>
      </mc:AlternateContent>
    </w:r>
    <w:r w:rsidR="00EC7847">
      <w:rPr>
        <w:noProof/>
        <w:sz w:val="18"/>
        <w:szCs w:val="18"/>
      </w:rPr>
      <mc:AlternateContent>
        <mc:Choice Requires="wps">
          <w:drawing>
            <wp:anchor distT="0" distB="0" distL="114300" distR="114300" simplePos="0" relativeHeight="251667456" behindDoc="0" locked="0" layoutInCell="1" allowOverlap="1" wp14:anchorId="21A58E26" wp14:editId="2A909B5D">
              <wp:simplePos x="0" y="0"/>
              <wp:positionH relativeFrom="column">
                <wp:posOffset>-298450</wp:posOffset>
              </wp:positionH>
              <wp:positionV relativeFrom="paragraph">
                <wp:posOffset>-644525</wp:posOffset>
              </wp:positionV>
              <wp:extent cx="7877175" cy="257175"/>
              <wp:effectExtent l="0" t="0" r="0" b="0"/>
              <wp:wrapNone/>
              <wp:docPr id="191" name="Text Box 191"/>
              <wp:cNvGraphicFramePr/>
              <a:graphic xmlns:a="http://schemas.openxmlformats.org/drawingml/2006/main">
                <a:graphicData uri="http://schemas.microsoft.com/office/word/2010/wordprocessingShape">
                  <wps:wsp>
                    <wps:cNvSpPr txBox="1"/>
                    <wps:spPr>
                      <a:xfrm>
                        <a:off x="0" y="0"/>
                        <a:ext cx="78771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58082C" w14:textId="0286F157" w:rsidR="00162D27" w:rsidRPr="000B7CA2" w:rsidRDefault="00162D27" w:rsidP="00C052CC">
                          <w:pPr>
                            <w:tabs>
                              <w:tab w:val="left" w:pos="360"/>
                            </w:tabs>
                            <w:rPr>
                              <w:rFonts w:asciiTheme="minorHAnsi" w:hAnsiTheme="minorHAnsi" w:cstheme="minorHAnsi"/>
                              <w:sz w:val="18"/>
                            </w:rPr>
                          </w:pPr>
                          <w:proofErr w:type="spellStart"/>
                          <w:r w:rsidRPr="000B7CA2">
                            <w:rPr>
                              <w:rFonts w:asciiTheme="minorHAnsi" w:hAnsiTheme="minorHAnsi" w:cstheme="minorHAnsi"/>
                              <w:sz w:val="18"/>
                            </w:rPr>
                            <w:t>Tech_Bulletin_</w:t>
                          </w:r>
                          <w:r w:rsidR="00593AA9">
                            <w:rPr>
                              <w:rFonts w:asciiTheme="minorHAnsi" w:hAnsiTheme="minorHAnsi" w:cstheme="minorHAnsi"/>
                              <w:sz w:val="18"/>
                            </w:rPr>
                            <w:t>Brick</w:t>
                          </w:r>
                          <w:proofErr w:type="spellEnd"/>
                          <w:r w:rsidR="00593AA9">
                            <w:rPr>
                              <w:rFonts w:asciiTheme="minorHAnsi" w:hAnsiTheme="minorHAnsi" w:cstheme="minorHAnsi"/>
                              <w:sz w:val="18"/>
                            </w:rPr>
                            <w:t xml:space="preserve"> Spec</w:t>
                          </w:r>
                          <w:r w:rsidR="00013EAB">
                            <w:rPr>
                              <w:rFonts w:asciiTheme="minorHAnsi" w:hAnsiTheme="minorHAnsi" w:cstheme="minorHAnsi"/>
                              <w:sz w:val="18"/>
                            </w:rPr>
                            <w:t xml:space="preserve">                               </w:t>
                          </w:r>
                          <w:r w:rsidR="000B7CA2" w:rsidRPr="000B7CA2">
                            <w:rPr>
                              <w:rFonts w:asciiTheme="minorHAnsi" w:hAnsiTheme="minorHAnsi" w:cstheme="minorHAnsi"/>
                              <w:sz w:val="18"/>
                            </w:rPr>
                            <w:t xml:space="preserve">     </w:t>
                          </w:r>
                          <w:r w:rsidR="00947971">
                            <w:rPr>
                              <w:rFonts w:asciiTheme="minorHAnsi" w:hAnsiTheme="minorHAnsi" w:cstheme="minorHAnsi"/>
                              <w:sz w:val="18"/>
                            </w:rPr>
                            <w:t xml:space="preserve">                     </w:t>
                          </w:r>
                          <w:r w:rsidR="000B7CA2" w:rsidRPr="000B7CA2">
                            <w:rPr>
                              <w:rFonts w:asciiTheme="minorHAnsi" w:hAnsiTheme="minorHAnsi" w:cstheme="minorHAnsi"/>
                              <w:sz w:val="18"/>
                            </w:rPr>
                            <w:t xml:space="preserve">                                  </w:t>
                          </w:r>
                          <w:r w:rsidR="00770F72">
                            <w:rPr>
                              <w:rFonts w:asciiTheme="minorHAnsi" w:hAnsiTheme="minorHAnsi" w:cstheme="minorHAnsi"/>
                              <w:sz w:val="18"/>
                            </w:rPr>
                            <w:t xml:space="preserve">                    </w:t>
                          </w:r>
                          <w:r w:rsidR="000B7CA2" w:rsidRPr="000B7CA2">
                            <w:rPr>
                              <w:rFonts w:asciiTheme="minorHAnsi" w:hAnsiTheme="minorHAnsi" w:cstheme="minorHAnsi"/>
                              <w:sz w:val="18"/>
                            </w:rPr>
                            <w:t xml:space="preserve">                                                                                   </w:t>
                          </w:r>
                          <w:r w:rsidR="00593AA9">
                            <w:rPr>
                              <w:rFonts w:asciiTheme="minorHAnsi" w:hAnsiTheme="minorHAnsi" w:cstheme="minorHAnsi"/>
                              <w:sz w:val="18"/>
                            </w:rPr>
                            <w:t>8</w:t>
                          </w:r>
                          <w:r w:rsidR="000B7CA2">
                            <w:rPr>
                              <w:rFonts w:asciiTheme="minorHAnsi" w:hAnsiTheme="minorHAnsi" w:cstheme="minorHAnsi"/>
                              <w:sz w:val="18"/>
                            </w:rPr>
                            <w:t>.</w:t>
                          </w:r>
                          <w:r w:rsidR="00593AA9">
                            <w:rPr>
                              <w:rFonts w:asciiTheme="minorHAnsi" w:hAnsiTheme="minorHAnsi" w:cstheme="minorHAnsi"/>
                              <w:sz w:val="18"/>
                            </w:rPr>
                            <w:t>1</w:t>
                          </w:r>
                          <w:r w:rsidR="00CB0B3C">
                            <w:rPr>
                              <w:rFonts w:asciiTheme="minorHAnsi" w:hAnsiTheme="minorHAnsi" w:cstheme="minorHAnsi"/>
                              <w:sz w:val="18"/>
                            </w:rPr>
                            <w:t>8</w:t>
                          </w:r>
                          <w:r w:rsidR="000B7CA2">
                            <w:rPr>
                              <w:rFonts w:asciiTheme="minorHAnsi" w:hAnsiTheme="minorHAnsi" w:cstheme="minorHAnsi"/>
                              <w:sz w:val="18"/>
                            </w:rPr>
                            <w:t>.</w:t>
                          </w:r>
                          <w:r w:rsidR="00196395">
                            <w:rPr>
                              <w:rFonts w:asciiTheme="minorHAnsi" w:hAnsiTheme="minorHAnsi" w:cstheme="minorHAnsi"/>
                              <w:sz w:val="18"/>
                            </w:rPr>
                            <w:t>2</w:t>
                          </w:r>
                          <w:r w:rsidR="00593AA9">
                            <w:rPr>
                              <w:rFonts w:asciiTheme="minorHAnsi" w:hAnsiTheme="minorHAnsi" w:cstheme="minorHAnsi"/>
                              <w:sz w:val="18"/>
                            </w:rPr>
                            <w:t>1</w:t>
                          </w:r>
                          <w:r w:rsidR="000B7CA2" w:rsidRPr="000B7CA2">
                            <w:rPr>
                              <w:rFonts w:asciiTheme="minorHAnsi" w:hAnsiTheme="minorHAnsi" w:cstheme="minorHAnsi"/>
                              <w:sz w:val="18"/>
                            </w:rPr>
                            <w:t xml:space="preserve">   </w:t>
                          </w:r>
                          <w:r w:rsidR="000B7CA2" w:rsidRPr="000B7CA2">
                            <w:rPr>
                              <w:rFonts w:asciiTheme="minorHAnsi" w:hAnsiTheme="minorHAnsi" w:cstheme="minorHAnsi"/>
                              <w:noProof/>
                              <w:sz w:val="18"/>
                            </w:rPr>
                            <w:fldChar w:fldCharType="begin"/>
                          </w:r>
                          <w:r w:rsidR="000B7CA2" w:rsidRPr="000B7CA2">
                            <w:rPr>
                              <w:rFonts w:asciiTheme="minorHAnsi" w:hAnsiTheme="minorHAnsi" w:cstheme="minorHAnsi"/>
                              <w:noProof/>
                              <w:sz w:val="18"/>
                            </w:rPr>
                            <w:instrText xml:space="preserve"> PAGE   \* MERGEFORMAT </w:instrText>
                          </w:r>
                          <w:r w:rsidR="000B7CA2" w:rsidRPr="000B7CA2">
                            <w:rPr>
                              <w:rFonts w:asciiTheme="minorHAnsi" w:hAnsiTheme="minorHAnsi" w:cstheme="minorHAnsi"/>
                              <w:noProof/>
                              <w:sz w:val="18"/>
                            </w:rPr>
                            <w:fldChar w:fldCharType="separate"/>
                          </w:r>
                          <w:r w:rsidR="000976B8" w:rsidRPr="000976B8">
                            <w:rPr>
                              <w:rFonts w:asciiTheme="minorHAnsi" w:hAnsiTheme="minorHAnsi" w:cstheme="minorHAnsi"/>
                              <w:b/>
                              <w:bCs/>
                              <w:noProof/>
                              <w:sz w:val="18"/>
                            </w:rPr>
                            <w:t>1</w:t>
                          </w:r>
                          <w:r w:rsidR="000B7CA2" w:rsidRPr="000B7CA2">
                            <w:rPr>
                              <w:rFonts w:asciiTheme="minorHAnsi" w:hAnsiTheme="minorHAnsi" w:cstheme="minorHAnsi"/>
                              <w:b/>
                              <w:bCs/>
                              <w:noProof/>
                              <w:sz w:val="18"/>
                            </w:rPr>
                            <w:fldChar w:fldCharType="end"/>
                          </w:r>
                          <w:r w:rsidR="000B7CA2" w:rsidRPr="000B7CA2">
                            <w:rPr>
                              <w:rFonts w:asciiTheme="minorHAnsi" w:hAnsiTheme="minorHAnsi" w:cstheme="minorHAnsi"/>
                              <w:b/>
                              <w:bCs/>
                              <w:noProof/>
                              <w:sz w:val="18"/>
                            </w:rPr>
                            <w:t xml:space="preserve"> </w:t>
                          </w:r>
                          <w:r w:rsidR="000B7CA2" w:rsidRPr="000B7CA2">
                            <w:rPr>
                              <w:rFonts w:asciiTheme="minorHAnsi" w:hAnsiTheme="minorHAnsi" w:cstheme="minorHAnsi"/>
                              <w:noProof/>
                              <w:sz w:val="18"/>
                            </w:rPr>
                            <w:t>|</w:t>
                          </w:r>
                          <w:r w:rsidR="000B7CA2" w:rsidRPr="000B7CA2">
                            <w:rPr>
                              <w:rFonts w:asciiTheme="minorHAnsi" w:hAnsiTheme="minorHAnsi" w:cstheme="minorHAnsi"/>
                              <w:b/>
                              <w:bCs/>
                              <w:noProof/>
                              <w:sz w:val="18"/>
                            </w:rPr>
                            <w:t xml:space="preserve"> </w:t>
                          </w:r>
                          <w:r w:rsidR="000B7CA2" w:rsidRPr="000B7CA2">
                            <w:rPr>
                              <w:rFonts w:asciiTheme="minorHAnsi" w:hAnsiTheme="minorHAnsi" w:cstheme="minorHAnsi"/>
                              <w:noProof/>
                              <w:spacing w:val="60"/>
                              <w:sz w:val="18"/>
                            </w:rPr>
                            <w:t>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58E26" id="Text Box 191" o:spid="_x0000_s1080" type="#_x0000_t202" style="position:absolute;left:0;text-align:left;margin-left:-23.5pt;margin-top:-50.75pt;width:620.2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" filled="f" stroked="f" strokeweight=".5pt">
              <v:textbox>
                <w:txbxContent>
                  <w:p w14:paraId="5F58082C" w14:textId="0286F157" w:rsidR="00162D27" w:rsidRPr="000B7CA2" w:rsidRDefault="00162D27" w:rsidP="00C052CC">
                    <w:pPr>
                      <w:tabs>
                        <w:tab w:val="left" w:pos="360"/>
                      </w:tabs>
                      <w:rPr>
                        <w:rFonts w:asciiTheme="minorHAnsi" w:hAnsiTheme="minorHAnsi" w:cstheme="minorHAnsi"/>
                        <w:sz w:val="18"/>
                      </w:rPr>
                    </w:pPr>
                    <w:proofErr w:type="spellStart"/>
                    <w:r w:rsidRPr="000B7CA2">
                      <w:rPr>
                        <w:rFonts w:asciiTheme="minorHAnsi" w:hAnsiTheme="minorHAnsi" w:cstheme="minorHAnsi"/>
                        <w:sz w:val="18"/>
                      </w:rPr>
                      <w:t>Tech_Bulletin_</w:t>
                    </w:r>
                    <w:r w:rsidR="00593AA9">
                      <w:rPr>
                        <w:rFonts w:asciiTheme="minorHAnsi" w:hAnsiTheme="minorHAnsi" w:cstheme="minorHAnsi"/>
                        <w:sz w:val="18"/>
                      </w:rPr>
                      <w:t>Brick</w:t>
                    </w:r>
                    <w:proofErr w:type="spellEnd"/>
                    <w:r w:rsidR="00593AA9">
                      <w:rPr>
                        <w:rFonts w:asciiTheme="minorHAnsi" w:hAnsiTheme="minorHAnsi" w:cstheme="minorHAnsi"/>
                        <w:sz w:val="18"/>
                      </w:rPr>
                      <w:t xml:space="preserve"> Spec</w:t>
                    </w:r>
                    <w:r w:rsidR="00013EAB">
                      <w:rPr>
                        <w:rFonts w:asciiTheme="minorHAnsi" w:hAnsiTheme="minorHAnsi" w:cstheme="minorHAnsi"/>
                        <w:sz w:val="18"/>
                      </w:rPr>
                      <w:t xml:space="preserve">                               </w:t>
                    </w:r>
                    <w:r w:rsidR="000B7CA2" w:rsidRPr="000B7CA2">
                      <w:rPr>
                        <w:rFonts w:asciiTheme="minorHAnsi" w:hAnsiTheme="minorHAnsi" w:cstheme="minorHAnsi"/>
                        <w:sz w:val="18"/>
                      </w:rPr>
                      <w:t xml:space="preserve">     </w:t>
                    </w:r>
                    <w:r w:rsidR="00947971">
                      <w:rPr>
                        <w:rFonts w:asciiTheme="minorHAnsi" w:hAnsiTheme="minorHAnsi" w:cstheme="minorHAnsi"/>
                        <w:sz w:val="18"/>
                      </w:rPr>
                      <w:t xml:space="preserve">                     </w:t>
                    </w:r>
                    <w:r w:rsidR="000B7CA2" w:rsidRPr="000B7CA2">
                      <w:rPr>
                        <w:rFonts w:asciiTheme="minorHAnsi" w:hAnsiTheme="minorHAnsi" w:cstheme="minorHAnsi"/>
                        <w:sz w:val="18"/>
                      </w:rPr>
                      <w:t xml:space="preserve">                                  </w:t>
                    </w:r>
                    <w:r w:rsidR="00770F72">
                      <w:rPr>
                        <w:rFonts w:asciiTheme="minorHAnsi" w:hAnsiTheme="minorHAnsi" w:cstheme="minorHAnsi"/>
                        <w:sz w:val="18"/>
                      </w:rPr>
                      <w:t xml:space="preserve">                    </w:t>
                    </w:r>
                    <w:r w:rsidR="000B7CA2" w:rsidRPr="000B7CA2">
                      <w:rPr>
                        <w:rFonts w:asciiTheme="minorHAnsi" w:hAnsiTheme="minorHAnsi" w:cstheme="minorHAnsi"/>
                        <w:sz w:val="18"/>
                      </w:rPr>
                      <w:t xml:space="preserve">                                                                                   </w:t>
                    </w:r>
                    <w:r w:rsidR="00593AA9">
                      <w:rPr>
                        <w:rFonts w:asciiTheme="minorHAnsi" w:hAnsiTheme="minorHAnsi" w:cstheme="minorHAnsi"/>
                        <w:sz w:val="18"/>
                      </w:rPr>
                      <w:t>8</w:t>
                    </w:r>
                    <w:r w:rsidR="000B7CA2">
                      <w:rPr>
                        <w:rFonts w:asciiTheme="minorHAnsi" w:hAnsiTheme="minorHAnsi" w:cstheme="minorHAnsi"/>
                        <w:sz w:val="18"/>
                      </w:rPr>
                      <w:t>.</w:t>
                    </w:r>
                    <w:r w:rsidR="00593AA9">
                      <w:rPr>
                        <w:rFonts w:asciiTheme="minorHAnsi" w:hAnsiTheme="minorHAnsi" w:cstheme="minorHAnsi"/>
                        <w:sz w:val="18"/>
                      </w:rPr>
                      <w:t>1</w:t>
                    </w:r>
                    <w:r w:rsidR="00CB0B3C">
                      <w:rPr>
                        <w:rFonts w:asciiTheme="minorHAnsi" w:hAnsiTheme="minorHAnsi" w:cstheme="minorHAnsi"/>
                        <w:sz w:val="18"/>
                      </w:rPr>
                      <w:t>8</w:t>
                    </w:r>
                    <w:r w:rsidR="000B7CA2">
                      <w:rPr>
                        <w:rFonts w:asciiTheme="minorHAnsi" w:hAnsiTheme="minorHAnsi" w:cstheme="minorHAnsi"/>
                        <w:sz w:val="18"/>
                      </w:rPr>
                      <w:t>.</w:t>
                    </w:r>
                    <w:r w:rsidR="00196395">
                      <w:rPr>
                        <w:rFonts w:asciiTheme="minorHAnsi" w:hAnsiTheme="minorHAnsi" w:cstheme="minorHAnsi"/>
                        <w:sz w:val="18"/>
                      </w:rPr>
                      <w:t>2</w:t>
                    </w:r>
                    <w:r w:rsidR="00593AA9">
                      <w:rPr>
                        <w:rFonts w:asciiTheme="minorHAnsi" w:hAnsiTheme="minorHAnsi" w:cstheme="minorHAnsi"/>
                        <w:sz w:val="18"/>
                      </w:rPr>
                      <w:t>1</w:t>
                    </w:r>
                    <w:r w:rsidR="000B7CA2" w:rsidRPr="000B7CA2">
                      <w:rPr>
                        <w:rFonts w:asciiTheme="minorHAnsi" w:hAnsiTheme="minorHAnsi" w:cstheme="minorHAnsi"/>
                        <w:sz w:val="18"/>
                      </w:rPr>
                      <w:t xml:space="preserve">   </w:t>
                    </w:r>
                    <w:r w:rsidR="000B7CA2" w:rsidRPr="000B7CA2">
                      <w:rPr>
                        <w:rFonts w:asciiTheme="minorHAnsi" w:hAnsiTheme="minorHAnsi" w:cstheme="minorHAnsi"/>
                        <w:noProof/>
                        <w:sz w:val="18"/>
                      </w:rPr>
                      <w:fldChar w:fldCharType="begin"/>
                    </w:r>
                    <w:r w:rsidR="000B7CA2" w:rsidRPr="000B7CA2">
                      <w:rPr>
                        <w:rFonts w:asciiTheme="minorHAnsi" w:hAnsiTheme="minorHAnsi" w:cstheme="minorHAnsi"/>
                        <w:noProof/>
                        <w:sz w:val="18"/>
                      </w:rPr>
                      <w:instrText xml:space="preserve"> PAGE   \* MERGEFORMAT </w:instrText>
                    </w:r>
                    <w:r w:rsidR="000B7CA2" w:rsidRPr="000B7CA2">
                      <w:rPr>
                        <w:rFonts w:asciiTheme="minorHAnsi" w:hAnsiTheme="minorHAnsi" w:cstheme="minorHAnsi"/>
                        <w:noProof/>
                        <w:sz w:val="18"/>
                      </w:rPr>
                      <w:fldChar w:fldCharType="separate"/>
                    </w:r>
                    <w:r w:rsidR="000976B8" w:rsidRPr="000976B8">
                      <w:rPr>
                        <w:rFonts w:asciiTheme="minorHAnsi" w:hAnsiTheme="minorHAnsi" w:cstheme="minorHAnsi"/>
                        <w:b/>
                        <w:bCs/>
                        <w:noProof/>
                        <w:sz w:val="18"/>
                      </w:rPr>
                      <w:t>1</w:t>
                    </w:r>
                    <w:r w:rsidR="000B7CA2" w:rsidRPr="000B7CA2">
                      <w:rPr>
                        <w:rFonts w:asciiTheme="minorHAnsi" w:hAnsiTheme="minorHAnsi" w:cstheme="minorHAnsi"/>
                        <w:b/>
                        <w:bCs/>
                        <w:noProof/>
                        <w:sz w:val="18"/>
                      </w:rPr>
                      <w:fldChar w:fldCharType="end"/>
                    </w:r>
                    <w:r w:rsidR="000B7CA2" w:rsidRPr="000B7CA2">
                      <w:rPr>
                        <w:rFonts w:asciiTheme="minorHAnsi" w:hAnsiTheme="minorHAnsi" w:cstheme="minorHAnsi"/>
                        <w:b/>
                        <w:bCs/>
                        <w:noProof/>
                        <w:sz w:val="18"/>
                      </w:rPr>
                      <w:t xml:space="preserve"> </w:t>
                    </w:r>
                    <w:r w:rsidR="000B7CA2" w:rsidRPr="000B7CA2">
                      <w:rPr>
                        <w:rFonts w:asciiTheme="minorHAnsi" w:hAnsiTheme="minorHAnsi" w:cstheme="minorHAnsi"/>
                        <w:noProof/>
                        <w:sz w:val="18"/>
                      </w:rPr>
                      <w:t>|</w:t>
                    </w:r>
                    <w:r w:rsidR="000B7CA2" w:rsidRPr="000B7CA2">
                      <w:rPr>
                        <w:rFonts w:asciiTheme="minorHAnsi" w:hAnsiTheme="minorHAnsi" w:cstheme="minorHAnsi"/>
                        <w:b/>
                        <w:bCs/>
                        <w:noProof/>
                        <w:sz w:val="18"/>
                      </w:rPr>
                      <w:t xml:space="preserve"> </w:t>
                    </w:r>
                    <w:r w:rsidR="000B7CA2" w:rsidRPr="000B7CA2">
                      <w:rPr>
                        <w:rFonts w:asciiTheme="minorHAnsi" w:hAnsiTheme="minorHAnsi" w:cstheme="minorHAnsi"/>
                        <w:noProof/>
                        <w:spacing w:val="60"/>
                        <w:sz w:val="18"/>
                      </w:rPr>
                      <w:t>Page</w:t>
                    </w:r>
                  </w:p>
                </w:txbxContent>
              </v:textbox>
            </v:shape>
          </w:pict>
        </mc:Fallback>
      </mc:AlternateContent>
    </w:r>
    <w:r w:rsidR="00CF5E31">
      <w:rPr>
        <w:noProof/>
      </w:rPr>
      <mc:AlternateContent>
        <mc:Choice Requires="wps">
          <w:drawing>
            <wp:anchor distT="0" distB="0" distL="114300" distR="114300" simplePos="0" relativeHeight="251663360" behindDoc="0" locked="0" layoutInCell="1" allowOverlap="1" wp14:anchorId="13D69B75" wp14:editId="2B168E21">
              <wp:simplePos x="0" y="0"/>
              <wp:positionH relativeFrom="column">
                <wp:posOffset>-393700</wp:posOffset>
              </wp:positionH>
              <wp:positionV relativeFrom="paragraph">
                <wp:posOffset>-463550</wp:posOffset>
              </wp:positionV>
              <wp:extent cx="7772400" cy="1007110"/>
              <wp:effectExtent l="0" t="0" r="0" b="2540"/>
              <wp:wrapNone/>
              <wp:docPr id="93"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007110"/>
                      </a:xfrm>
                      <a:custGeom>
                        <a:avLst/>
                        <a:gdLst>
                          <a:gd name="T0" fmla="*/ 0 w 12240"/>
                          <a:gd name="T1" fmla="+- 0 15468 14888"/>
                          <a:gd name="T2" fmla="*/ 15468 h 580"/>
                          <a:gd name="T3" fmla="*/ 12240 w 12240"/>
                          <a:gd name="T4" fmla="+- 0 15468 14888"/>
                          <a:gd name="T5" fmla="*/ 15468 h 580"/>
                          <a:gd name="T6" fmla="*/ 12240 w 12240"/>
                          <a:gd name="T7" fmla="+- 0 14888 14888"/>
                          <a:gd name="T8" fmla="*/ 14888 h 580"/>
                          <a:gd name="T9" fmla="*/ 0 w 12240"/>
                          <a:gd name="T10" fmla="+- 0 14888 14888"/>
                          <a:gd name="T11" fmla="*/ 14888 h 580"/>
                          <a:gd name="T12" fmla="*/ 0 w 12240"/>
                          <a:gd name="T13" fmla="+- 0 15468 14888"/>
                          <a:gd name="T14" fmla="*/ 15468 h 580"/>
                        </a:gdLst>
                        <a:ahLst/>
                        <a:cxnLst>
                          <a:cxn ang="0">
                            <a:pos x="T0" y="T2"/>
                          </a:cxn>
                          <a:cxn ang="0">
                            <a:pos x="T3" y="T5"/>
                          </a:cxn>
                          <a:cxn ang="0">
                            <a:pos x="T6" y="T8"/>
                          </a:cxn>
                          <a:cxn ang="0">
                            <a:pos x="T9" y="T11"/>
                          </a:cxn>
                          <a:cxn ang="0">
                            <a:pos x="T12" y="T14"/>
                          </a:cxn>
                        </a:cxnLst>
                        <a:rect l="0" t="0" r="r" b="b"/>
                        <a:pathLst>
                          <a:path w="12240" h="580">
                            <a:moveTo>
                              <a:pt x="0" y="580"/>
                            </a:moveTo>
                            <a:lnTo>
                              <a:pt x="12240" y="580"/>
                            </a:lnTo>
                            <a:lnTo>
                              <a:pt x="12240" y="0"/>
                            </a:lnTo>
                            <a:lnTo>
                              <a:pt x="0" y="0"/>
                            </a:lnTo>
                            <a:lnTo>
                              <a:pt x="0" y="580"/>
                            </a:lnTo>
                            <a:close/>
                          </a:path>
                        </a:pathLst>
                      </a:custGeom>
                      <a:solidFill>
                        <a:srgbClr val="B01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082E992" id="Freeform 101" o:spid="_x0000_s1026" style="position:absolute;margin-left:-31pt;margin-top:-36.5pt;width:612pt;height:79.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2240,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" path="m,580r12240,l12240,,,,,580xe" fillcolor="#b01116" stroked="f">
              <v:path arrowok="t" o:connecttype="custom" o:connectlocs="0,26858582;7772400,26858582;7772400,25851472;0,25851472;0,26858582" o:connectangles="0,0,0,0,0"/>
            </v:shape>
          </w:pict>
        </mc:Fallback>
      </mc:AlternateContent>
    </w:r>
    <w:r w:rsidR="005479E0" w:rsidRPr="005479E0">
      <w:rPr>
        <w:noProof/>
        <w:sz w:val="18"/>
        <w:szCs w:val="18"/>
      </w:rPr>
      <mc:AlternateContent>
        <mc:Choice Requires="wpg">
          <w:drawing>
            <wp:anchor distT="0" distB="0" distL="114300" distR="114300" simplePos="0" relativeHeight="251666432" behindDoc="1" locked="0" layoutInCell="1" allowOverlap="1" wp14:anchorId="1B574B6D" wp14:editId="7EF55A5A">
              <wp:simplePos x="0" y="0"/>
              <wp:positionH relativeFrom="column">
                <wp:posOffset>4664710</wp:posOffset>
              </wp:positionH>
              <wp:positionV relativeFrom="paragraph">
                <wp:posOffset>-1350010</wp:posOffset>
              </wp:positionV>
              <wp:extent cx="514985" cy="1287780"/>
              <wp:effectExtent l="0" t="1657350" r="2094865" b="7620"/>
              <wp:wrapNone/>
              <wp:docPr id="94"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985" cy="1287780"/>
                        <a:chOff x="8116" y="12836"/>
                        <a:chExt cx="811" cy="2028"/>
                      </a:xfrm>
                    </wpg:grpSpPr>
                    <wps:wsp>
                      <wps:cNvPr id="95" name="Freeform 100"/>
                      <wps:cNvSpPr>
                        <a:spLocks/>
                      </wps:cNvSpPr>
                      <wps:spPr bwMode="auto">
                        <a:xfrm>
                          <a:off x="8116" y="12836"/>
                          <a:ext cx="811" cy="2028"/>
                        </a:xfrm>
                        <a:custGeom>
                          <a:avLst/>
                          <a:gdLst>
                            <a:gd name="T0" fmla="+- 0 8116 8116"/>
                            <a:gd name="T1" fmla="*/ T0 w 811"/>
                            <a:gd name="T2" fmla="+- 0 14864 12836"/>
                            <a:gd name="T3" fmla="*/ 14864 h 2028"/>
                            <a:gd name="T4" fmla="+- 0 8927 8116"/>
                            <a:gd name="T5" fmla="*/ T4 w 811"/>
                            <a:gd name="T6" fmla="+- 0 14053 12836"/>
                            <a:gd name="T7" fmla="*/ 14053 h 2028"/>
                            <a:gd name="T8" fmla="+- 0 8927 8116"/>
                            <a:gd name="T9" fmla="*/ T8 w 811"/>
                            <a:gd name="T10" fmla="+- 0 12836 12836"/>
                            <a:gd name="T11" fmla="*/ 12836 h 2028"/>
                            <a:gd name="T12" fmla="+- 0 8116 8116"/>
                            <a:gd name="T13" fmla="*/ T12 w 811"/>
                            <a:gd name="T14" fmla="+- 0 13647 12836"/>
                            <a:gd name="T15" fmla="*/ 13647 h 2028"/>
                            <a:gd name="T16" fmla="+- 0 8116 8116"/>
                            <a:gd name="T17" fmla="*/ T16 w 811"/>
                            <a:gd name="T18" fmla="+- 0 14864 12836"/>
                            <a:gd name="T19" fmla="*/ 14864 h 2028"/>
                          </a:gdLst>
                          <a:ahLst/>
                          <a:cxnLst>
                            <a:cxn ang="0">
                              <a:pos x="T1" y="T3"/>
                            </a:cxn>
                            <a:cxn ang="0">
                              <a:pos x="T5" y="T7"/>
                            </a:cxn>
                            <a:cxn ang="0">
                              <a:pos x="T9" y="T11"/>
                            </a:cxn>
                            <a:cxn ang="0">
                              <a:pos x="T13" y="T15"/>
                            </a:cxn>
                            <a:cxn ang="0">
                              <a:pos x="T17" y="T19"/>
                            </a:cxn>
                          </a:cxnLst>
                          <a:rect l="0" t="0" r="r" b="b"/>
                          <a:pathLst>
                            <a:path w="811" h="2028">
                              <a:moveTo>
                                <a:pt x="0" y="2028"/>
                              </a:moveTo>
                              <a:lnTo>
                                <a:pt x="811" y="1217"/>
                              </a:lnTo>
                              <a:lnTo>
                                <a:pt x="811" y="0"/>
                              </a:lnTo>
                              <a:lnTo>
                                <a:pt x="0" y="811"/>
                              </a:lnTo>
                              <a:lnTo>
                                <a:pt x="0" y="2028"/>
                              </a:lnTo>
                              <a:close/>
                            </a:path>
                          </a:pathLst>
                        </a:custGeom>
                        <a:solidFill>
                          <a:srgbClr val="F0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6" name="Group 94"/>
                      <wpg:cNvGrpSpPr>
                        <a:grpSpLocks/>
                      </wpg:cNvGrpSpPr>
                      <wpg:grpSpPr bwMode="auto">
                        <a:xfrm>
                          <a:off x="11443" y="12039"/>
                          <a:ext cx="797" cy="2826"/>
                          <a:chOff x="11443" y="12039"/>
                          <a:chExt cx="797" cy="2826"/>
                        </a:xfrm>
                      </wpg:grpSpPr>
                      <wps:wsp>
                        <wps:cNvPr id="97" name="Freeform 99"/>
                        <wps:cNvSpPr>
                          <a:spLocks/>
                        </wps:cNvSpPr>
                        <wps:spPr bwMode="auto">
                          <a:xfrm>
                            <a:off x="11443" y="12039"/>
                            <a:ext cx="797" cy="2826"/>
                          </a:xfrm>
                          <a:custGeom>
                            <a:avLst/>
                            <a:gdLst>
                              <a:gd name="T0" fmla="+- 0 12240 11443"/>
                              <a:gd name="T1" fmla="*/ T0 w 797"/>
                              <a:gd name="T2" fmla="+- 0 14067 12039"/>
                              <a:gd name="T3" fmla="*/ 14067 h 2826"/>
                              <a:gd name="T4" fmla="+- 0 12240 11443"/>
                              <a:gd name="T5" fmla="*/ T4 w 797"/>
                              <a:gd name="T6" fmla="+- 0 12039 12039"/>
                              <a:gd name="T7" fmla="*/ 12039 h 2826"/>
                              <a:gd name="T8" fmla="+- 0 11443 11443"/>
                              <a:gd name="T9" fmla="*/ T8 w 797"/>
                              <a:gd name="T10" fmla="+- 0 12836 12039"/>
                              <a:gd name="T11" fmla="*/ 12836 h 2826"/>
                              <a:gd name="T12" fmla="+- 0 11443 11443"/>
                              <a:gd name="T13" fmla="*/ T12 w 797"/>
                              <a:gd name="T14" fmla="+- 0 14864 12039"/>
                              <a:gd name="T15" fmla="*/ 14864 h 2826"/>
                              <a:gd name="T16" fmla="+- 0 12240 11443"/>
                              <a:gd name="T17" fmla="*/ T16 w 797"/>
                              <a:gd name="T18" fmla="+- 0 14067 12039"/>
                              <a:gd name="T19" fmla="*/ 14067 h 2826"/>
                            </a:gdLst>
                            <a:ahLst/>
                            <a:cxnLst>
                              <a:cxn ang="0">
                                <a:pos x="T1" y="T3"/>
                              </a:cxn>
                              <a:cxn ang="0">
                                <a:pos x="T5" y="T7"/>
                              </a:cxn>
                              <a:cxn ang="0">
                                <a:pos x="T9" y="T11"/>
                              </a:cxn>
                              <a:cxn ang="0">
                                <a:pos x="T13" y="T15"/>
                              </a:cxn>
                              <a:cxn ang="0">
                                <a:pos x="T17" y="T19"/>
                              </a:cxn>
                            </a:cxnLst>
                            <a:rect l="0" t="0" r="r" b="b"/>
                            <a:pathLst>
                              <a:path w="797" h="2826">
                                <a:moveTo>
                                  <a:pt x="797" y="2028"/>
                                </a:moveTo>
                                <a:lnTo>
                                  <a:pt x="797" y="0"/>
                                </a:lnTo>
                                <a:lnTo>
                                  <a:pt x="0" y="797"/>
                                </a:lnTo>
                                <a:lnTo>
                                  <a:pt x="0" y="2825"/>
                                </a:lnTo>
                                <a:lnTo>
                                  <a:pt x="797" y="2028"/>
                                </a:lnTo>
                                <a:close/>
                              </a:path>
                            </a:pathLst>
                          </a:custGeom>
                          <a:solidFill>
                            <a:srgbClr val="F0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8" name="Group 95"/>
                        <wpg:cNvGrpSpPr>
                          <a:grpSpLocks/>
                        </wpg:cNvGrpSpPr>
                        <wpg:grpSpPr bwMode="auto">
                          <a:xfrm>
                            <a:off x="9090" y="11416"/>
                            <a:ext cx="1014" cy="3448"/>
                            <a:chOff x="9090" y="11416"/>
                            <a:chExt cx="1014" cy="3448"/>
                          </a:xfrm>
                        </wpg:grpSpPr>
                        <wps:wsp>
                          <wps:cNvPr id="99" name="Freeform 98"/>
                          <wps:cNvSpPr>
                            <a:spLocks/>
                          </wps:cNvSpPr>
                          <wps:spPr bwMode="auto">
                            <a:xfrm>
                              <a:off x="9090" y="11416"/>
                              <a:ext cx="1014" cy="3448"/>
                            </a:xfrm>
                            <a:custGeom>
                              <a:avLst/>
                              <a:gdLst>
                                <a:gd name="T0" fmla="+- 0 9090 9090"/>
                                <a:gd name="T1" fmla="*/ T0 w 1014"/>
                                <a:gd name="T2" fmla="+- 0 14864 11416"/>
                                <a:gd name="T3" fmla="*/ 14864 h 3448"/>
                                <a:gd name="T4" fmla="+- 0 10104 9090"/>
                                <a:gd name="T5" fmla="*/ T4 w 1014"/>
                                <a:gd name="T6" fmla="+- 0 13850 11416"/>
                                <a:gd name="T7" fmla="*/ 13850 h 3448"/>
                                <a:gd name="T8" fmla="+- 0 10104 9090"/>
                                <a:gd name="T9" fmla="*/ T8 w 1014"/>
                                <a:gd name="T10" fmla="+- 0 11416 11416"/>
                                <a:gd name="T11" fmla="*/ 11416 h 3448"/>
                                <a:gd name="T12" fmla="+- 0 9090 9090"/>
                                <a:gd name="T13" fmla="*/ T12 w 1014"/>
                                <a:gd name="T14" fmla="+- 0 12430 11416"/>
                                <a:gd name="T15" fmla="*/ 12430 h 3448"/>
                                <a:gd name="T16" fmla="+- 0 9090 9090"/>
                                <a:gd name="T17" fmla="*/ T16 w 1014"/>
                                <a:gd name="T18" fmla="+- 0 14864 11416"/>
                                <a:gd name="T19" fmla="*/ 14864 h 3448"/>
                              </a:gdLst>
                              <a:ahLst/>
                              <a:cxnLst>
                                <a:cxn ang="0">
                                  <a:pos x="T1" y="T3"/>
                                </a:cxn>
                                <a:cxn ang="0">
                                  <a:pos x="T5" y="T7"/>
                                </a:cxn>
                                <a:cxn ang="0">
                                  <a:pos x="T9" y="T11"/>
                                </a:cxn>
                                <a:cxn ang="0">
                                  <a:pos x="T13" y="T15"/>
                                </a:cxn>
                                <a:cxn ang="0">
                                  <a:pos x="T17" y="T19"/>
                                </a:cxn>
                              </a:cxnLst>
                              <a:rect l="0" t="0" r="r" b="b"/>
                              <a:pathLst>
                                <a:path w="1014" h="3448">
                                  <a:moveTo>
                                    <a:pt x="0" y="3448"/>
                                  </a:moveTo>
                                  <a:lnTo>
                                    <a:pt x="1014" y="2434"/>
                                  </a:lnTo>
                                  <a:lnTo>
                                    <a:pt x="1014" y="0"/>
                                  </a:lnTo>
                                  <a:lnTo>
                                    <a:pt x="0" y="1014"/>
                                  </a:lnTo>
                                  <a:lnTo>
                                    <a:pt x="0" y="3448"/>
                                  </a:lnTo>
                                  <a:close/>
                                </a:path>
                              </a:pathLst>
                            </a:custGeom>
                            <a:solidFill>
                              <a:srgbClr val="F0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0" name="Group 96"/>
                          <wpg:cNvGrpSpPr>
                            <a:grpSpLocks/>
                          </wpg:cNvGrpSpPr>
                          <wpg:grpSpPr bwMode="auto">
                            <a:xfrm>
                              <a:off x="10266" y="10238"/>
                              <a:ext cx="1014" cy="4626"/>
                              <a:chOff x="10266" y="10238"/>
                              <a:chExt cx="1014" cy="4626"/>
                            </a:xfrm>
                          </wpg:grpSpPr>
                          <wps:wsp>
                            <wps:cNvPr id="101" name="Freeform 97"/>
                            <wps:cNvSpPr>
                              <a:spLocks/>
                            </wps:cNvSpPr>
                            <wps:spPr bwMode="auto">
                              <a:xfrm>
                                <a:off x="10266" y="10238"/>
                                <a:ext cx="1014" cy="4626"/>
                              </a:xfrm>
                              <a:custGeom>
                                <a:avLst/>
                                <a:gdLst>
                                  <a:gd name="T0" fmla="+- 0 10266 10266"/>
                                  <a:gd name="T1" fmla="*/ T0 w 1014"/>
                                  <a:gd name="T2" fmla="+- 0 14864 10238"/>
                                  <a:gd name="T3" fmla="*/ 14864 h 4626"/>
                                  <a:gd name="T4" fmla="+- 0 11281 10266"/>
                                  <a:gd name="T5" fmla="*/ T4 w 1014"/>
                                  <a:gd name="T6" fmla="+- 0 13850 10238"/>
                                  <a:gd name="T7" fmla="*/ 13850 h 4626"/>
                                  <a:gd name="T8" fmla="+- 0 11281 10266"/>
                                  <a:gd name="T9" fmla="*/ T8 w 1014"/>
                                  <a:gd name="T10" fmla="+- 0 10238 10238"/>
                                  <a:gd name="T11" fmla="*/ 10238 h 4626"/>
                                  <a:gd name="T12" fmla="+- 0 10266 10266"/>
                                  <a:gd name="T13" fmla="*/ T12 w 1014"/>
                                  <a:gd name="T14" fmla="+- 0 11253 10238"/>
                                  <a:gd name="T15" fmla="*/ 11253 h 4626"/>
                                  <a:gd name="T16" fmla="+- 0 10266 10266"/>
                                  <a:gd name="T17" fmla="*/ T16 w 1014"/>
                                  <a:gd name="T18" fmla="+- 0 14864 10238"/>
                                  <a:gd name="T19" fmla="*/ 14864 h 4626"/>
                                </a:gdLst>
                                <a:ahLst/>
                                <a:cxnLst>
                                  <a:cxn ang="0">
                                    <a:pos x="T1" y="T3"/>
                                  </a:cxn>
                                  <a:cxn ang="0">
                                    <a:pos x="T5" y="T7"/>
                                  </a:cxn>
                                  <a:cxn ang="0">
                                    <a:pos x="T9" y="T11"/>
                                  </a:cxn>
                                  <a:cxn ang="0">
                                    <a:pos x="T13" y="T15"/>
                                  </a:cxn>
                                  <a:cxn ang="0">
                                    <a:pos x="T17" y="T19"/>
                                  </a:cxn>
                                </a:cxnLst>
                                <a:rect l="0" t="0" r="r" b="b"/>
                                <a:pathLst>
                                  <a:path w="1014" h="4626">
                                    <a:moveTo>
                                      <a:pt x="0" y="4626"/>
                                    </a:moveTo>
                                    <a:lnTo>
                                      <a:pt x="1015" y="3612"/>
                                    </a:lnTo>
                                    <a:lnTo>
                                      <a:pt x="1015" y="0"/>
                                    </a:lnTo>
                                    <a:lnTo>
                                      <a:pt x="0" y="1015"/>
                                    </a:lnTo>
                                    <a:lnTo>
                                      <a:pt x="0" y="4626"/>
                                    </a:lnTo>
                                    <a:close/>
                                  </a:path>
                                </a:pathLst>
                              </a:custGeom>
                              <a:solidFill>
                                <a:srgbClr val="F0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129938C9" id="Group 93" o:spid="_x0000_s1026" style="position:absolute;margin-left:367.3pt;margin-top:-106.3pt;width:40.55pt;height:101.4pt;z-index:-251650048;mso-width-relative:margin;mso-height-relative:margin" coordorigin="8116,12836" coordsize="811,2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">
              <v:shape id="Freeform 100" o:spid="_x0000_s1027" style="position:absolute;left:8116;top:12836;width:811;height:2028;visibility:visible;mso-wrap-style:square;v-text-anchor:top" coordsize="811,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" path="m,2028l811,1217,811,,,811,,2028xe" fillcolor="#f0f1f1" stroked="f">
                <v:path arrowok="t" o:connecttype="custom" o:connectlocs="0,14864;811,14053;811,12836;0,13647;0,14864" o:connectangles="0,0,0,0,0"/>
              </v:shape>
              <v:group id="Group 94" o:spid="_x0000_s1028" style="position:absolute;left:11443;top:12039;width:797;height:2826" coordorigin="11443,12039" coordsize="797,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99" o:spid="_x0000_s1029" style="position:absolute;left:11443;top:12039;width:797;height:2826;visibility:visible;mso-wrap-style:square;v-text-anchor:top" coordsize="797,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" path="m797,2028l797,,,797,,2825,797,2028xe" fillcolor="#f0f1f1" stroked="f">
                  <v:path arrowok="t" o:connecttype="custom" o:connectlocs="797,14067;797,12039;0,12836;0,14864;797,14067" o:connectangles="0,0,0,0,0"/>
                </v:shape>
                <v:group id="Group 95" o:spid="_x0000_s1030" style="position:absolute;left:9090;top:11416;width:1014;height:3448" coordorigin="9090,11416" coordsize="1014,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98" o:spid="_x0000_s1031" style="position:absolute;left:9090;top:11416;width:1014;height:3448;visibility:visible;mso-wrap-style:square;v-text-anchor:top" coordsize="1014,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" path="m,3448l1014,2434,1014,,,1014,,3448xe" fillcolor="#f0f1f1" stroked="f">
                    <v:path arrowok="t" o:connecttype="custom" o:connectlocs="0,14864;1014,13850;1014,11416;0,12430;0,14864" o:connectangles="0,0,0,0,0"/>
                  </v:shape>
                  <v:group id="Group 96" o:spid="_x0000_s1032" style="position:absolute;left:10266;top:10238;width:1014;height:4626" coordorigin="10266,10238" coordsize="1014,4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97" o:spid="_x0000_s1033" style="position:absolute;left:10266;top:10238;width:1014;height:4626;visibility:visible;mso-wrap-style:square;v-text-anchor:top" coordsize="1014,4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" path="m,4626l1015,3612,1015,,,1015,,4626xe" fillcolor="#f0f1f1" stroked="f">
                      <v:path arrowok="t" o:connecttype="custom" o:connectlocs="0,14864;1015,13850;1015,10238;0,11253;0,14864" o:connectangles="0,0,0,0,0"/>
                    </v:shape>
                  </v:group>
                </v:group>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A18CF" w14:textId="77777777" w:rsidR="00A510E4" w:rsidRDefault="00A510E4" w:rsidP="005479E0">
      <w:r>
        <w:separator/>
      </w:r>
    </w:p>
  </w:footnote>
  <w:footnote w:type="continuationSeparator" w:id="0">
    <w:p w14:paraId="23DD3CDC" w14:textId="77777777" w:rsidR="00A510E4" w:rsidRDefault="00A510E4" w:rsidP="005479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730E" w14:textId="6EAAB0AD" w:rsidR="005479E0" w:rsidRDefault="00020E31" w:rsidP="000C1527">
    <w:pPr>
      <w:spacing w:before="84" w:line="256" w:lineRule="auto"/>
      <w:ind w:left="9900" w:right="100"/>
      <w:rPr>
        <w:rFonts w:ascii="Arial" w:eastAsia="Arial" w:hAnsi="Arial" w:cs="Arial"/>
        <w:sz w:val="11"/>
        <w:szCs w:val="11"/>
      </w:rPr>
    </w:pPr>
    <w:r>
      <w:rPr>
        <w:noProof/>
      </w:rPr>
      <mc:AlternateContent>
        <mc:Choice Requires="wps">
          <w:drawing>
            <wp:anchor distT="0" distB="0" distL="114300" distR="114300" simplePos="0" relativeHeight="251660287" behindDoc="1" locked="0" layoutInCell="1" allowOverlap="1" wp14:anchorId="3214EB3E" wp14:editId="4EB94EFA">
              <wp:simplePos x="0" y="0"/>
              <wp:positionH relativeFrom="page">
                <wp:align>left</wp:align>
              </wp:positionH>
              <wp:positionV relativeFrom="paragraph">
                <wp:posOffset>9178</wp:posOffset>
              </wp:positionV>
              <wp:extent cx="3265714" cy="989462"/>
              <wp:effectExtent l="0" t="0" r="0" b="1270"/>
              <wp:wrapNone/>
              <wp:docPr id="8" name="Text Box 8"/>
              <wp:cNvGraphicFramePr/>
              <a:graphic xmlns:a="http://schemas.openxmlformats.org/drawingml/2006/main">
                <a:graphicData uri="http://schemas.microsoft.com/office/word/2010/wordprocessingShape">
                  <wps:wsp>
                    <wps:cNvSpPr txBox="1"/>
                    <wps:spPr>
                      <a:xfrm>
                        <a:off x="0" y="0"/>
                        <a:ext cx="3265714" cy="989462"/>
                      </a:xfrm>
                      <a:prstGeom prst="rect">
                        <a:avLst/>
                      </a:prstGeom>
                      <a:noFill/>
                      <a:ln w="6350">
                        <a:noFill/>
                      </a:ln>
                    </wps:spPr>
                    <wps:txbx>
                      <w:txbxContent>
                        <w:p w14:paraId="5D136192" w14:textId="77777777" w:rsidR="00020E31" w:rsidRPr="00020E31" w:rsidRDefault="00020E31" w:rsidP="00020E31">
                          <w:pPr>
                            <w:jc w:val="center"/>
                            <w:rPr>
                              <w:rFonts w:ascii="Franklin Gothic Demi" w:hAnsi="Franklin Gothic Demi"/>
                              <w:b/>
                              <w:color w:val="000000" w:themeColor="text1"/>
                              <w:sz w:val="52"/>
                              <w:szCs w:val="36"/>
                              <w14:shadow w14:blurRad="38100" w14:dist="19050" w14:dir="2700000" w14:sx="100000" w14:sy="100000" w14:kx="0" w14:ky="0" w14:algn="tl">
                                <w14:schemeClr w14:val="dk1">
                                  <w14:alpha w14:val="60000"/>
                                </w14:schemeClr>
                              </w14:shadow>
                              <w14:textOutline w14:w="635" w14:cap="flat" w14:cmpd="sng" w14:algn="ctr">
                                <w14:solidFill>
                                  <w14:schemeClr w14:val="bg1">
                                    <w14:alpha w14:val="50000"/>
                                  </w14:schemeClr>
                                </w14:solidFill>
                                <w14:prstDash w14:val="solid"/>
                                <w14:round/>
                              </w14:textOutline>
                            </w:rPr>
                          </w:pPr>
                          <w:r w:rsidRPr="00020E31">
                            <w:rPr>
                              <w:rFonts w:ascii="Franklin Gothic Demi" w:hAnsi="Franklin Gothic Demi"/>
                              <w:b/>
                              <w:sz w:val="52"/>
                              <w:szCs w:val="36"/>
                              <w14:textOutline w14:w="635" w14:cap="rnd" w14:cmpd="sng" w14:algn="ctr">
                                <w14:solidFill>
                                  <w14:schemeClr w14:val="bg1">
                                    <w14:alpha w14:val="50000"/>
                                  </w14:schemeClr>
                                </w14:solidFill>
                                <w14:prstDash w14:val="solid"/>
                                <w14:bevel/>
                              </w14:textOutline>
                            </w:rPr>
                            <w:t>General Shale Brick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4EB3E" id="_x0000_t202" coordsize="21600,21600" o:spt="202" path="m,l,21600r21600,l21600,xe">
              <v:stroke joinstyle="miter"/>
              <v:path gradientshapeok="t" o:connecttype="rect"/>
            </v:shapetype>
            <v:shape id="Text Box 8" o:spid="_x0000_s1026" type="#_x0000_t202" style="position:absolute;left:0;text-align:left;margin-left:0;margin-top:.7pt;width:257.15pt;height:77.9pt;z-index:-25165619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" filled="f" stroked="f" strokeweight=".5pt">
              <v:textbox>
                <w:txbxContent>
                  <w:p w14:paraId="5D136192" w14:textId="77777777" w:rsidR="00020E31" w:rsidRPr="00020E31" w:rsidRDefault="00020E31" w:rsidP="00020E31">
                    <w:pPr>
                      <w:jc w:val="center"/>
                      <w:rPr>
                        <w:rFonts w:ascii="Franklin Gothic Demi" w:hAnsi="Franklin Gothic Demi"/>
                        <w:b/>
                        <w:color w:val="000000" w:themeColor="text1"/>
                        <w:sz w:val="52"/>
                        <w:szCs w:val="36"/>
                        <w14:shadow w14:blurRad="38100" w14:dist="19050" w14:dir="2700000" w14:sx="100000" w14:sy="100000" w14:kx="0" w14:ky="0" w14:algn="tl">
                          <w14:schemeClr w14:val="dk1">
                            <w14:alpha w14:val="60000"/>
                          </w14:schemeClr>
                        </w14:shadow>
                        <w14:textOutline w14:w="635" w14:cap="flat" w14:cmpd="sng" w14:algn="ctr">
                          <w14:solidFill>
                            <w14:schemeClr w14:val="bg1">
                              <w14:alpha w14:val="50000"/>
                            </w14:schemeClr>
                          </w14:solidFill>
                          <w14:prstDash w14:val="solid"/>
                          <w14:round/>
                        </w14:textOutline>
                      </w:rPr>
                    </w:pPr>
                    <w:r w:rsidRPr="00020E31">
                      <w:rPr>
                        <w:rFonts w:ascii="Franklin Gothic Demi" w:hAnsi="Franklin Gothic Demi"/>
                        <w:b/>
                        <w:sz w:val="52"/>
                        <w:szCs w:val="36"/>
                        <w14:textOutline w14:w="635" w14:cap="rnd" w14:cmpd="sng" w14:algn="ctr">
                          <w14:solidFill>
                            <w14:schemeClr w14:val="bg1">
                              <w14:alpha w14:val="50000"/>
                            </w14:schemeClr>
                          </w14:solidFill>
                          <w14:prstDash w14:val="solid"/>
                          <w14:bevel/>
                        </w14:textOutline>
                      </w:rPr>
                      <w:t>General Shale Brick</w:t>
                    </w:r>
                  </w:p>
                </w:txbxContent>
              </v:textbox>
              <w10:wrap anchorx="page"/>
            </v:shape>
          </w:pict>
        </mc:Fallback>
      </mc:AlternateContent>
    </w:r>
    <w:r w:rsidRPr="00020E31">
      <w:rPr>
        <w:noProof/>
      </w:rPr>
      <mc:AlternateContent>
        <mc:Choice Requires="wps">
          <w:drawing>
            <wp:anchor distT="0" distB="0" distL="114300" distR="114300" simplePos="0" relativeHeight="251658237" behindDoc="1" locked="0" layoutInCell="1" allowOverlap="1" wp14:anchorId="18C79A60" wp14:editId="66257BEB">
              <wp:simplePos x="0" y="0"/>
              <wp:positionH relativeFrom="column">
                <wp:posOffset>-392430</wp:posOffset>
              </wp:positionH>
              <wp:positionV relativeFrom="paragraph">
                <wp:posOffset>-232410</wp:posOffset>
              </wp:positionV>
              <wp:extent cx="7772400" cy="922020"/>
              <wp:effectExtent l="0" t="0" r="0" b="0"/>
              <wp:wrapNone/>
              <wp:docPr id="104" name="Freeform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922020"/>
                      </a:xfrm>
                      <a:custGeom>
                        <a:avLst/>
                        <a:gdLst>
                          <a:gd name="T0" fmla="*/ 0 w 12240"/>
                          <a:gd name="T1" fmla="*/ 1452 h 1452"/>
                          <a:gd name="T2" fmla="*/ 12240 w 12240"/>
                          <a:gd name="T3" fmla="*/ 1452 h 1452"/>
                          <a:gd name="T4" fmla="*/ 12240 w 12240"/>
                          <a:gd name="T5" fmla="*/ 0 h 1452"/>
                          <a:gd name="T6" fmla="*/ 0 w 12240"/>
                          <a:gd name="T7" fmla="*/ 0 h 1452"/>
                          <a:gd name="T8" fmla="*/ 0 w 12240"/>
                          <a:gd name="T9" fmla="*/ 1452 h 1452"/>
                        </a:gdLst>
                        <a:ahLst/>
                        <a:cxnLst>
                          <a:cxn ang="0">
                            <a:pos x="T0" y="T1"/>
                          </a:cxn>
                          <a:cxn ang="0">
                            <a:pos x="T2" y="T3"/>
                          </a:cxn>
                          <a:cxn ang="0">
                            <a:pos x="T4" y="T5"/>
                          </a:cxn>
                          <a:cxn ang="0">
                            <a:pos x="T6" y="T7"/>
                          </a:cxn>
                          <a:cxn ang="0">
                            <a:pos x="T8" y="T9"/>
                          </a:cxn>
                        </a:cxnLst>
                        <a:rect l="0" t="0" r="r" b="b"/>
                        <a:pathLst>
                          <a:path w="12240" h="1452">
                            <a:moveTo>
                              <a:pt x="0" y="1452"/>
                            </a:moveTo>
                            <a:lnTo>
                              <a:pt x="12240" y="1452"/>
                            </a:lnTo>
                            <a:lnTo>
                              <a:pt x="12240" y="0"/>
                            </a:lnTo>
                            <a:lnTo>
                              <a:pt x="0" y="0"/>
                            </a:lnTo>
                            <a:lnTo>
                              <a:pt x="0" y="1452"/>
                            </a:lnTo>
                            <a:close/>
                          </a:path>
                        </a:pathLst>
                      </a:custGeom>
                      <a:solidFill>
                        <a:srgbClr val="BBBD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7647BF0" id="Freeform 89" o:spid="_x0000_s1026" style="position:absolute;margin-left:-30.9pt;margin-top:-18.3pt;width:612pt;height:72.6pt;z-index:-251658243;visibility:visible;mso-wrap-style:square;mso-wrap-distance-left:9pt;mso-wrap-distance-top:0;mso-wrap-distance-right:9pt;mso-wrap-distance-bottom:0;mso-position-horizontal:absolute;mso-position-horizontal-relative:text;mso-position-vertical:absolute;mso-position-vertical-relative:text;v-text-anchor:top" coordsize="12240,1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" path="m,1452r12240,l12240,,,,,1452xe" fillcolor="#bbbdbf" stroked="f">
              <v:path arrowok="t" o:connecttype="custom" o:connectlocs="0,922020;7772400,922020;7772400,0;0,0;0,922020" o:connectangles="0,0,0,0,0"/>
            </v:shape>
          </w:pict>
        </mc:Fallback>
      </mc:AlternateContent>
    </w:r>
    <w:r w:rsidRPr="00020E31">
      <w:rPr>
        <w:noProof/>
      </w:rPr>
      <mc:AlternateContent>
        <mc:Choice Requires="wpg">
          <w:drawing>
            <wp:anchor distT="0" distB="0" distL="114300" distR="114300" simplePos="0" relativeHeight="251659262" behindDoc="1" locked="0" layoutInCell="1" allowOverlap="1" wp14:anchorId="302C3B8B" wp14:editId="1A610B41">
              <wp:simplePos x="0" y="0"/>
              <wp:positionH relativeFrom="column">
                <wp:posOffset>-391886</wp:posOffset>
              </wp:positionH>
              <wp:positionV relativeFrom="paragraph">
                <wp:posOffset>-100512</wp:posOffset>
              </wp:positionV>
              <wp:extent cx="7772400" cy="1185545"/>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185545"/>
                        <a:chOff x="0" y="208"/>
                        <a:chExt cx="12240" cy="1867"/>
                      </a:xfrm>
                    </wpg:grpSpPr>
                    <wps:wsp>
                      <wps:cNvPr id="106" name="Freeform 88"/>
                      <wps:cNvSpPr>
                        <a:spLocks/>
                      </wps:cNvSpPr>
                      <wps:spPr bwMode="auto">
                        <a:xfrm>
                          <a:off x="0" y="1440"/>
                          <a:ext cx="12240" cy="635"/>
                        </a:xfrm>
                        <a:custGeom>
                          <a:avLst/>
                          <a:gdLst>
                            <a:gd name="T0" fmla="*/ 0 w 12240"/>
                            <a:gd name="T1" fmla="+- 0 1440 1440"/>
                            <a:gd name="T2" fmla="*/ 1440 h 492"/>
                            <a:gd name="T3" fmla="*/ 0 w 12240"/>
                            <a:gd name="T4" fmla="+- 0 1932 1440"/>
                            <a:gd name="T5" fmla="*/ 1932 h 492"/>
                            <a:gd name="T6" fmla="*/ 12240 w 12240"/>
                            <a:gd name="T7" fmla="+- 0 1932 1440"/>
                            <a:gd name="T8" fmla="*/ 1932 h 492"/>
                            <a:gd name="T9" fmla="*/ 12240 w 12240"/>
                            <a:gd name="T10" fmla="+- 0 1440 1440"/>
                            <a:gd name="T11" fmla="*/ 1440 h 492"/>
                            <a:gd name="T12" fmla="*/ 0 w 12240"/>
                            <a:gd name="T13" fmla="+- 0 1440 1440"/>
                            <a:gd name="T14" fmla="*/ 1440 h 492"/>
                          </a:gdLst>
                          <a:ahLst/>
                          <a:cxnLst>
                            <a:cxn ang="0">
                              <a:pos x="T0" y="T2"/>
                            </a:cxn>
                            <a:cxn ang="0">
                              <a:pos x="T3" y="T5"/>
                            </a:cxn>
                            <a:cxn ang="0">
                              <a:pos x="T6" y="T8"/>
                            </a:cxn>
                            <a:cxn ang="0">
                              <a:pos x="T9" y="T11"/>
                            </a:cxn>
                            <a:cxn ang="0">
                              <a:pos x="T12" y="T14"/>
                            </a:cxn>
                          </a:cxnLst>
                          <a:rect l="0" t="0" r="r" b="b"/>
                          <a:pathLst>
                            <a:path w="12240" h="492">
                              <a:moveTo>
                                <a:pt x="0" y="0"/>
                              </a:moveTo>
                              <a:lnTo>
                                <a:pt x="0" y="492"/>
                              </a:lnTo>
                              <a:lnTo>
                                <a:pt x="12240" y="492"/>
                              </a:lnTo>
                              <a:lnTo>
                                <a:pt x="12240" y="0"/>
                              </a:lnTo>
                              <a:lnTo>
                                <a:pt x="0" y="0"/>
                              </a:lnTo>
                              <a:close/>
                            </a:path>
                          </a:pathLst>
                        </a:custGeom>
                        <a:solidFill>
                          <a:srgbClr val="B011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28E5C5A" w14:textId="2C9413D4" w:rsidR="00020E31" w:rsidRPr="0041512C" w:rsidRDefault="00AE377F" w:rsidP="00020E31">
                            <w:pPr>
                              <w:ind w:left="720"/>
                              <w:rPr>
                                <w:rFonts w:asciiTheme="minorHAnsi" w:hAnsiTheme="minorHAnsi" w:cstheme="minorHAnsi"/>
                                <w:sz w:val="22"/>
                              </w:rPr>
                            </w:pPr>
                            <w:r>
                              <w:rPr>
                                <w:rFonts w:asciiTheme="minorHAnsi" w:hAnsiTheme="minorHAnsi" w:cstheme="minorHAnsi"/>
                                <w:b/>
                                <w:color w:val="FEFFFE"/>
                                <w:spacing w:val="-13"/>
                                <w:w w:val="94"/>
                                <w:sz w:val="40"/>
                                <w:szCs w:val="32"/>
                              </w:rPr>
                              <w:t xml:space="preserve">Technical Bulletin </w:t>
                            </w:r>
                            <w:r w:rsidR="00A70F37">
                              <w:rPr>
                                <w:rFonts w:asciiTheme="minorHAnsi" w:hAnsiTheme="minorHAnsi" w:cstheme="minorHAnsi"/>
                                <w:b/>
                                <w:color w:val="FEFFFE"/>
                                <w:spacing w:val="-13"/>
                                <w:w w:val="94"/>
                                <w:sz w:val="40"/>
                                <w:szCs w:val="32"/>
                              </w:rPr>
                              <w:t>–</w:t>
                            </w:r>
                            <w:r>
                              <w:rPr>
                                <w:rFonts w:asciiTheme="minorHAnsi" w:hAnsiTheme="minorHAnsi" w:cstheme="minorHAnsi"/>
                                <w:b/>
                                <w:color w:val="FEFFFE"/>
                                <w:spacing w:val="-13"/>
                                <w:w w:val="94"/>
                                <w:sz w:val="40"/>
                                <w:szCs w:val="32"/>
                              </w:rPr>
                              <w:t xml:space="preserve"> </w:t>
                            </w:r>
                            <w:r w:rsidR="00634360">
                              <w:rPr>
                                <w:rFonts w:asciiTheme="minorHAnsi" w:hAnsiTheme="minorHAnsi" w:cstheme="minorHAnsi"/>
                                <w:b/>
                                <w:color w:val="FEFFFE"/>
                                <w:spacing w:val="-13"/>
                                <w:w w:val="94"/>
                                <w:sz w:val="40"/>
                                <w:szCs w:val="32"/>
                              </w:rPr>
                              <w:t>Brick Specification</w:t>
                            </w:r>
                            <w:r w:rsidR="008E66D2">
                              <w:rPr>
                                <w:rFonts w:asciiTheme="minorHAnsi" w:hAnsiTheme="minorHAnsi" w:cstheme="minorHAnsi"/>
                                <w:b/>
                                <w:color w:val="FEFFFE"/>
                                <w:spacing w:val="-13"/>
                                <w:w w:val="94"/>
                                <w:sz w:val="40"/>
                                <w:szCs w:val="32"/>
                              </w:rPr>
                              <w:t xml:space="preserve"> Overview</w:t>
                            </w:r>
                          </w:p>
                        </w:txbxContent>
                      </wps:txbx>
                      <wps:bodyPr rot="0" vert="horz" wrap="square" lIns="91440" tIns="45720" rIns="91440" bIns="45720" anchor="t" anchorCtr="0" upright="1">
                        <a:noAutofit/>
                      </wps:bodyPr>
                    </wps:wsp>
                    <wpg:grpSp>
                      <wpg:cNvPr id="107" name="Group 5"/>
                      <wpg:cNvGrpSpPr>
                        <a:grpSpLocks/>
                      </wpg:cNvGrpSpPr>
                      <wpg:grpSpPr bwMode="auto">
                        <a:xfrm>
                          <a:off x="2130" y="208"/>
                          <a:ext cx="9257" cy="1597"/>
                          <a:chOff x="2130" y="208"/>
                          <a:chExt cx="9257" cy="1597"/>
                        </a:xfrm>
                      </wpg:grpSpPr>
                      <wps:wsp>
                        <wps:cNvPr id="108" name="Freeform 87"/>
                        <wps:cNvSpPr>
                          <a:spLocks/>
                        </wps:cNvSpPr>
                        <wps:spPr bwMode="auto">
                          <a:xfrm>
                            <a:off x="2130" y="636"/>
                            <a:ext cx="103" cy="253"/>
                          </a:xfrm>
                          <a:custGeom>
                            <a:avLst/>
                            <a:gdLst>
                              <a:gd name="T0" fmla="+- 0 2130 2130"/>
                              <a:gd name="T1" fmla="*/ T0 w 103"/>
                              <a:gd name="T2" fmla="+- 0 737 636"/>
                              <a:gd name="T3" fmla="*/ 737 h 253"/>
                              <a:gd name="T4" fmla="+- 0 2233 2130"/>
                              <a:gd name="T5" fmla="*/ T4 w 103"/>
                              <a:gd name="T6" fmla="+- 0 636 636"/>
                              <a:gd name="T7" fmla="*/ 636 h 253"/>
                              <a:gd name="T8" fmla="+- 0 2233 2130"/>
                              <a:gd name="T9" fmla="*/ T8 w 103"/>
                              <a:gd name="T10" fmla="+- 0 788 636"/>
                              <a:gd name="T11" fmla="*/ 788 h 253"/>
                              <a:gd name="T12" fmla="+- 0 2130 2130"/>
                              <a:gd name="T13" fmla="*/ T12 w 103"/>
                              <a:gd name="T14" fmla="+- 0 889 636"/>
                              <a:gd name="T15" fmla="*/ 889 h 253"/>
                              <a:gd name="T16" fmla="+- 0 2130 2130"/>
                              <a:gd name="T17" fmla="*/ T16 w 103"/>
                              <a:gd name="T18" fmla="+- 0 737 636"/>
                              <a:gd name="T19" fmla="*/ 737 h 253"/>
                            </a:gdLst>
                            <a:ahLst/>
                            <a:cxnLst>
                              <a:cxn ang="0">
                                <a:pos x="T1" y="T3"/>
                              </a:cxn>
                              <a:cxn ang="0">
                                <a:pos x="T5" y="T7"/>
                              </a:cxn>
                              <a:cxn ang="0">
                                <a:pos x="T9" y="T11"/>
                              </a:cxn>
                              <a:cxn ang="0">
                                <a:pos x="T13" y="T15"/>
                              </a:cxn>
                              <a:cxn ang="0">
                                <a:pos x="T17" y="T19"/>
                              </a:cxn>
                            </a:cxnLst>
                            <a:rect l="0" t="0" r="r" b="b"/>
                            <a:pathLst>
                              <a:path w="103" h="253">
                                <a:moveTo>
                                  <a:pt x="0" y="101"/>
                                </a:moveTo>
                                <a:lnTo>
                                  <a:pt x="103" y="0"/>
                                </a:lnTo>
                                <a:lnTo>
                                  <a:pt x="103" y="152"/>
                                </a:lnTo>
                                <a:lnTo>
                                  <a:pt x="0" y="253"/>
                                </a:lnTo>
                                <a:lnTo>
                                  <a:pt x="0" y="101"/>
                                </a:lnTo>
                                <a:close/>
                              </a:path>
                            </a:pathLst>
                          </a:custGeom>
                          <a:solidFill>
                            <a:srgbClr val="B01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9" name="Group 6"/>
                        <wpg:cNvGrpSpPr>
                          <a:grpSpLocks/>
                        </wpg:cNvGrpSpPr>
                        <wpg:grpSpPr bwMode="auto">
                          <a:xfrm>
                            <a:off x="2254" y="208"/>
                            <a:ext cx="9133" cy="1597"/>
                            <a:chOff x="2254" y="208"/>
                            <a:chExt cx="9133" cy="1597"/>
                          </a:xfrm>
                        </wpg:grpSpPr>
                        <wps:wsp>
                          <wps:cNvPr id="110" name="Freeform 86"/>
                          <wps:cNvSpPr>
                            <a:spLocks/>
                          </wps:cNvSpPr>
                          <wps:spPr bwMode="auto">
                            <a:xfrm>
                              <a:off x="2554" y="535"/>
                              <a:ext cx="103" cy="354"/>
                            </a:xfrm>
                            <a:custGeom>
                              <a:avLst/>
                              <a:gdLst>
                                <a:gd name="T0" fmla="+- 0 2554 2554"/>
                                <a:gd name="T1" fmla="*/ T0 w 103"/>
                                <a:gd name="T2" fmla="+- 0 636 535"/>
                                <a:gd name="T3" fmla="*/ 636 h 354"/>
                                <a:gd name="T4" fmla="+- 0 2657 2554"/>
                                <a:gd name="T5" fmla="*/ T4 w 103"/>
                                <a:gd name="T6" fmla="+- 0 535 535"/>
                                <a:gd name="T7" fmla="*/ 535 h 354"/>
                                <a:gd name="T8" fmla="+- 0 2657 2554"/>
                                <a:gd name="T9" fmla="*/ T8 w 103"/>
                                <a:gd name="T10" fmla="+- 0 788 535"/>
                                <a:gd name="T11" fmla="*/ 788 h 354"/>
                                <a:gd name="T12" fmla="+- 0 2554 2554"/>
                                <a:gd name="T13" fmla="*/ T12 w 103"/>
                                <a:gd name="T14" fmla="+- 0 889 535"/>
                                <a:gd name="T15" fmla="*/ 889 h 354"/>
                                <a:gd name="T16" fmla="+- 0 2554 2554"/>
                                <a:gd name="T17" fmla="*/ T16 w 103"/>
                                <a:gd name="T18" fmla="+- 0 636 535"/>
                                <a:gd name="T19" fmla="*/ 636 h 354"/>
                              </a:gdLst>
                              <a:ahLst/>
                              <a:cxnLst>
                                <a:cxn ang="0">
                                  <a:pos x="T1" y="T3"/>
                                </a:cxn>
                                <a:cxn ang="0">
                                  <a:pos x="T5" y="T7"/>
                                </a:cxn>
                                <a:cxn ang="0">
                                  <a:pos x="T9" y="T11"/>
                                </a:cxn>
                                <a:cxn ang="0">
                                  <a:pos x="T13" y="T15"/>
                                </a:cxn>
                                <a:cxn ang="0">
                                  <a:pos x="T17" y="T19"/>
                                </a:cxn>
                              </a:cxnLst>
                              <a:rect l="0" t="0" r="r" b="b"/>
                              <a:pathLst>
                                <a:path w="103" h="354">
                                  <a:moveTo>
                                    <a:pt x="0" y="101"/>
                                  </a:moveTo>
                                  <a:lnTo>
                                    <a:pt x="103" y="0"/>
                                  </a:lnTo>
                                  <a:lnTo>
                                    <a:pt x="103" y="253"/>
                                  </a:lnTo>
                                  <a:lnTo>
                                    <a:pt x="0" y="354"/>
                                  </a:lnTo>
                                  <a:lnTo>
                                    <a:pt x="0" y="101"/>
                                  </a:lnTo>
                                  <a:close/>
                                </a:path>
                              </a:pathLst>
                            </a:custGeom>
                            <a:solidFill>
                              <a:srgbClr val="B01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1" name="Group 7"/>
                          <wpg:cNvGrpSpPr>
                            <a:grpSpLocks/>
                          </wpg:cNvGrpSpPr>
                          <wpg:grpSpPr bwMode="auto">
                            <a:xfrm>
                              <a:off x="2254" y="208"/>
                              <a:ext cx="9133" cy="1597"/>
                              <a:chOff x="2254" y="208"/>
                              <a:chExt cx="9133" cy="1597"/>
                            </a:xfrm>
                          </wpg:grpSpPr>
                          <wps:wsp>
                            <wps:cNvPr id="112" name="Freeform 85"/>
                            <wps:cNvSpPr>
                              <a:spLocks/>
                            </wps:cNvSpPr>
                            <wps:spPr bwMode="auto">
                              <a:xfrm>
                                <a:off x="2254" y="459"/>
                                <a:ext cx="129" cy="430"/>
                              </a:xfrm>
                              <a:custGeom>
                                <a:avLst/>
                                <a:gdLst>
                                  <a:gd name="T0" fmla="+- 0 2254 2254"/>
                                  <a:gd name="T1" fmla="*/ T0 w 129"/>
                                  <a:gd name="T2" fmla="+- 0 586 459"/>
                                  <a:gd name="T3" fmla="*/ 586 h 430"/>
                                  <a:gd name="T4" fmla="+- 0 2383 2254"/>
                                  <a:gd name="T5" fmla="*/ T4 w 129"/>
                                  <a:gd name="T6" fmla="+- 0 459 459"/>
                                  <a:gd name="T7" fmla="*/ 459 h 430"/>
                                  <a:gd name="T8" fmla="+- 0 2383 2254"/>
                                  <a:gd name="T9" fmla="*/ T8 w 129"/>
                                  <a:gd name="T10" fmla="+- 0 763 459"/>
                                  <a:gd name="T11" fmla="*/ 763 h 430"/>
                                  <a:gd name="T12" fmla="+- 0 2254 2254"/>
                                  <a:gd name="T13" fmla="*/ T12 w 129"/>
                                  <a:gd name="T14" fmla="+- 0 889 459"/>
                                  <a:gd name="T15" fmla="*/ 889 h 430"/>
                                  <a:gd name="T16" fmla="+- 0 2254 2254"/>
                                  <a:gd name="T17" fmla="*/ T16 w 129"/>
                                  <a:gd name="T18" fmla="+- 0 586 459"/>
                                  <a:gd name="T19" fmla="*/ 586 h 430"/>
                                </a:gdLst>
                                <a:ahLst/>
                                <a:cxnLst>
                                  <a:cxn ang="0">
                                    <a:pos x="T1" y="T3"/>
                                  </a:cxn>
                                  <a:cxn ang="0">
                                    <a:pos x="T5" y="T7"/>
                                  </a:cxn>
                                  <a:cxn ang="0">
                                    <a:pos x="T9" y="T11"/>
                                  </a:cxn>
                                  <a:cxn ang="0">
                                    <a:pos x="T13" y="T15"/>
                                  </a:cxn>
                                  <a:cxn ang="0">
                                    <a:pos x="T17" y="T19"/>
                                  </a:cxn>
                                </a:cxnLst>
                                <a:rect l="0" t="0" r="r" b="b"/>
                                <a:pathLst>
                                  <a:path w="129" h="430">
                                    <a:moveTo>
                                      <a:pt x="0" y="127"/>
                                    </a:moveTo>
                                    <a:lnTo>
                                      <a:pt x="129" y="0"/>
                                    </a:lnTo>
                                    <a:lnTo>
                                      <a:pt x="129" y="304"/>
                                    </a:lnTo>
                                    <a:lnTo>
                                      <a:pt x="0" y="430"/>
                                    </a:lnTo>
                                    <a:lnTo>
                                      <a:pt x="0" y="127"/>
                                    </a:lnTo>
                                    <a:close/>
                                  </a:path>
                                </a:pathLst>
                              </a:custGeom>
                              <a:solidFill>
                                <a:srgbClr val="B01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3" name="Group 8"/>
                            <wpg:cNvGrpSpPr>
                              <a:grpSpLocks/>
                            </wpg:cNvGrpSpPr>
                            <wpg:grpSpPr bwMode="auto">
                              <a:xfrm>
                                <a:off x="2404" y="208"/>
                                <a:ext cx="8983" cy="1597"/>
                                <a:chOff x="2404" y="208"/>
                                <a:chExt cx="8983" cy="1597"/>
                              </a:xfrm>
                            </wpg:grpSpPr>
                            <wps:wsp>
                              <wps:cNvPr id="114" name="Freeform 84"/>
                              <wps:cNvSpPr>
                                <a:spLocks/>
                              </wps:cNvSpPr>
                              <wps:spPr bwMode="auto">
                                <a:xfrm>
                                  <a:off x="2404" y="312"/>
                                  <a:ext cx="129" cy="577"/>
                                </a:xfrm>
                                <a:custGeom>
                                  <a:avLst/>
                                  <a:gdLst>
                                    <a:gd name="T0" fmla="+- 0 2404 2404"/>
                                    <a:gd name="T1" fmla="*/ T0 w 129"/>
                                    <a:gd name="T2" fmla="+- 0 439 312"/>
                                    <a:gd name="T3" fmla="*/ 439 h 577"/>
                                    <a:gd name="T4" fmla="+- 0 2533 2404"/>
                                    <a:gd name="T5" fmla="*/ T4 w 129"/>
                                    <a:gd name="T6" fmla="+- 0 312 312"/>
                                    <a:gd name="T7" fmla="*/ 312 h 577"/>
                                    <a:gd name="T8" fmla="+- 0 2533 2404"/>
                                    <a:gd name="T9" fmla="*/ T8 w 129"/>
                                    <a:gd name="T10" fmla="+- 0 763 312"/>
                                    <a:gd name="T11" fmla="*/ 763 h 577"/>
                                    <a:gd name="T12" fmla="+- 0 2404 2404"/>
                                    <a:gd name="T13" fmla="*/ T12 w 129"/>
                                    <a:gd name="T14" fmla="+- 0 889 312"/>
                                    <a:gd name="T15" fmla="*/ 889 h 577"/>
                                    <a:gd name="T16" fmla="+- 0 2404 2404"/>
                                    <a:gd name="T17" fmla="*/ T16 w 129"/>
                                    <a:gd name="T18" fmla="+- 0 439 312"/>
                                    <a:gd name="T19" fmla="*/ 439 h 577"/>
                                  </a:gdLst>
                                  <a:ahLst/>
                                  <a:cxnLst>
                                    <a:cxn ang="0">
                                      <a:pos x="T1" y="T3"/>
                                    </a:cxn>
                                    <a:cxn ang="0">
                                      <a:pos x="T5" y="T7"/>
                                    </a:cxn>
                                    <a:cxn ang="0">
                                      <a:pos x="T9" y="T11"/>
                                    </a:cxn>
                                    <a:cxn ang="0">
                                      <a:pos x="T13" y="T15"/>
                                    </a:cxn>
                                    <a:cxn ang="0">
                                      <a:pos x="T17" y="T19"/>
                                    </a:cxn>
                                  </a:cxnLst>
                                  <a:rect l="0" t="0" r="r" b="b"/>
                                  <a:pathLst>
                                    <a:path w="129" h="577">
                                      <a:moveTo>
                                        <a:pt x="0" y="127"/>
                                      </a:moveTo>
                                      <a:lnTo>
                                        <a:pt x="129" y="0"/>
                                      </a:lnTo>
                                      <a:lnTo>
                                        <a:pt x="129" y="451"/>
                                      </a:lnTo>
                                      <a:lnTo>
                                        <a:pt x="0" y="577"/>
                                      </a:lnTo>
                                      <a:lnTo>
                                        <a:pt x="0" y="127"/>
                                      </a:lnTo>
                                      <a:close/>
                                    </a:path>
                                  </a:pathLst>
                                </a:custGeom>
                                <a:solidFill>
                                  <a:srgbClr val="B01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9" name="Group 26"/>
                              <wpg:cNvGrpSpPr>
                                <a:grpSpLocks/>
                              </wpg:cNvGrpSpPr>
                              <wpg:grpSpPr bwMode="auto">
                                <a:xfrm>
                                  <a:off x="9790" y="208"/>
                                  <a:ext cx="1597" cy="1597"/>
                                  <a:chOff x="9790" y="208"/>
                                  <a:chExt cx="1597" cy="1597"/>
                                </a:xfrm>
                              </wpg:grpSpPr>
                              <wps:wsp>
                                <wps:cNvPr id="150" name="Freeform 66"/>
                                <wps:cNvSpPr>
                                  <a:spLocks/>
                                </wps:cNvSpPr>
                                <wps:spPr bwMode="auto">
                                  <a:xfrm>
                                    <a:off x="9790" y="208"/>
                                    <a:ext cx="1597" cy="1597"/>
                                  </a:xfrm>
                                  <a:custGeom>
                                    <a:avLst/>
                                    <a:gdLst>
                                      <a:gd name="T0" fmla="+- 0 11386 9790"/>
                                      <a:gd name="T1" fmla="*/ T0 w 1597"/>
                                      <a:gd name="T2" fmla="+- 0 1634 208"/>
                                      <a:gd name="T3" fmla="*/ 1634 h 1597"/>
                                      <a:gd name="T4" fmla="+- 0 11386 9790"/>
                                      <a:gd name="T5" fmla="*/ T4 w 1597"/>
                                      <a:gd name="T6" fmla="+- 0 373 208"/>
                                      <a:gd name="T7" fmla="*/ 373 h 1597"/>
                                      <a:gd name="T8" fmla="+- 0 11373 9790"/>
                                      <a:gd name="T9" fmla="*/ T8 w 1597"/>
                                      <a:gd name="T10" fmla="+- 0 297 208"/>
                                      <a:gd name="T11" fmla="*/ 297 h 1597"/>
                                      <a:gd name="T12" fmla="+- 0 11340 9790"/>
                                      <a:gd name="T13" fmla="*/ T12 w 1597"/>
                                      <a:gd name="T14" fmla="+- 0 239 208"/>
                                      <a:gd name="T15" fmla="*/ 239 h 1597"/>
                                      <a:gd name="T16" fmla="+- 0 11292 9790"/>
                                      <a:gd name="T17" fmla="*/ T16 w 1597"/>
                                      <a:gd name="T18" fmla="+- 0 210 208"/>
                                      <a:gd name="T19" fmla="*/ 210 h 1597"/>
                                      <a:gd name="T20" fmla="+- 0 11274 9790"/>
                                      <a:gd name="T21" fmla="*/ T20 w 1597"/>
                                      <a:gd name="T22" fmla="+- 0 208 208"/>
                                      <a:gd name="T23" fmla="*/ 208 h 1597"/>
                                      <a:gd name="T24" fmla="+- 0 9898 9790"/>
                                      <a:gd name="T25" fmla="*/ T24 w 1597"/>
                                      <a:gd name="T26" fmla="+- 0 208 208"/>
                                      <a:gd name="T27" fmla="*/ 208 h 1597"/>
                                      <a:gd name="T28" fmla="+- 0 9848 9790"/>
                                      <a:gd name="T29" fmla="*/ T28 w 1597"/>
                                      <a:gd name="T30" fmla="+- 0 228 208"/>
                                      <a:gd name="T31" fmla="*/ 228 h 1597"/>
                                      <a:gd name="T32" fmla="+- 0 9811 9790"/>
                                      <a:gd name="T33" fmla="*/ T32 w 1597"/>
                                      <a:gd name="T34" fmla="+- 0 279 208"/>
                                      <a:gd name="T35" fmla="*/ 279 h 1597"/>
                                      <a:gd name="T36" fmla="+- 0 9791 9790"/>
                                      <a:gd name="T37" fmla="*/ T36 w 1597"/>
                                      <a:gd name="T38" fmla="+- 0 350 208"/>
                                      <a:gd name="T39" fmla="*/ 350 h 1597"/>
                                      <a:gd name="T40" fmla="+- 0 9790 9790"/>
                                      <a:gd name="T41" fmla="*/ T40 w 1597"/>
                                      <a:gd name="T42" fmla="+- 0 378 208"/>
                                      <a:gd name="T43" fmla="*/ 378 h 1597"/>
                                      <a:gd name="T44" fmla="+- 0 9790 9790"/>
                                      <a:gd name="T45" fmla="*/ T44 w 1597"/>
                                      <a:gd name="T46" fmla="+- 0 1639 208"/>
                                      <a:gd name="T47" fmla="*/ 1639 h 1597"/>
                                      <a:gd name="T48" fmla="+- 0 9803 9790"/>
                                      <a:gd name="T49" fmla="*/ T48 w 1597"/>
                                      <a:gd name="T50" fmla="+- 0 1715 208"/>
                                      <a:gd name="T51" fmla="*/ 1715 h 1597"/>
                                      <a:gd name="T52" fmla="+- 0 9836 9790"/>
                                      <a:gd name="T53" fmla="*/ T52 w 1597"/>
                                      <a:gd name="T54" fmla="+- 0 1773 208"/>
                                      <a:gd name="T55" fmla="*/ 1773 h 1597"/>
                                      <a:gd name="T56" fmla="+- 0 9884 9790"/>
                                      <a:gd name="T57" fmla="*/ T56 w 1597"/>
                                      <a:gd name="T58" fmla="+- 0 1802 208"/>
                                      <a:gd name="T59" fmla="*/ 1802 h 1597"/>
                                      <a:gd name="T60" fmla="+- 0 9902 9790"/>
                                      <a:gd name="T61" fmla="*/ T60 w 1597"/>
                                      <a:gd name="T62" fmla="+- 0 1804 208"/>
                                      <a:gd name="T63" fmla="*/ 1804 h 1597"/>
                                      <a:gd name="T64" fmla="+- 0 11278 9790"/>
                                      <a:gd name="T65" fmla="*/ T64 w 1597"/>
                                      <a:gd name="T66" fmla="+- 0 1804 208"/>
                                      <a:gd name="T67" fmla="*/ 1804 h 1597"/>
                                      <a:gd name="T68" fmla="+- 0 11328 9790"/>
                                      <a:gd name="T69" fmla="*/ T68 w 1597"/>
                                      <a:gd name="T70" fmla="+- 0 1784 208"/>
                                      <a:gd name="T71" fmla="*/ 1784 h 1597"/>
                                      <a:gd name="T72" fmla="+- 0 11365 9790"/>
                                      <a:gd name="T73" fmla="*/ T72 w 1597"/>
                                      <a:gd name="T74" fmla="+- 0 1733 208"/>
                                      <a:gd name="T75" fmla="*/ 1733 h 1597"/>
                                      <a:gd name="T76" fmla="+- 0 11385 9790"/>
                                      <a:gd name="T77" fmla="*/ T76 w 1597"/>
                                      <a:gd name="T78" fmla="+- 0 1662 208"/>
                                      <a:gd name="T79" fmla="*/ 1662 h 1597"/>
                                      <a:gd name="T80" fmla="+- 0 11386 9790"/>
                                      <a:gd name="T81" fmla="*/ T80 w 1597"/>
                                      <a:gd name="T82" fmla="+- 0 1634 208"/>
                                      <a:gd name="T83" fmla="*/ 1634 h 15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97" h="1597">
                                        <a:moveTo>
                                          <a:pt x="1596" y="1426"/>
                                        </a:moveTo>
                                        <a:lnTo>
                                          <a:pt x="1596" y="165"/>
                                        </a:lnTo>
                                        <a:lnTo>
                                          <a:pt x="1583" y="89"/>
                                        </a:lnTo>
                                        <a:lnTo>
                                          <a:pt x="1550" y="31"/>
                                        </a:lnTo>
                                        <a:lnTo>
                                          <a:pt x="1502" y="2"/>
                                        </a:lnTo>
                                        <a:lnTo>
                                          <a:pt x="1484" y="0"/>
                                        </a:lnTo>
                                        <a:lnTo>
                                          <a:pt x="108" y="0"/>
                                        </a:lnTo>
                                        <a:lnTo>
                                          <a:pt x="58" y="20"/>
                                        </a:lnTo>
                                        <a:lnTo>
                                          <a:pt x="21" y="71"/>
                                        </a:lnTo>
                                        <a:lnTo>
                                          <a:pt x="1" y="142"/>
                                        </a:lnTo>
                                        <a:lnTo>
                                          <a:pt x="0" y="170"/>
                                        </a:lnTo>
                                        <a:lnTo>
                                          <a:pt x="0" y="1431"/>
                                        </a:lnTo>
                                        <a:lnTo>
                                          <a:pt x="13" y="1507"/>
                                        </a:lnTo>
                                        <a:lnTo>
                                          <a:pt x="46" y="1565"/>
                                        </a:lnTo>
                                        <a:lnTo>
                                          <a:pt x="94" y="1594"/>
                                        </a:lnTo>
                                        <a:lnTo>
                                          <a:pt x="112" y="1596"/>
                                        </a:lnTo>
                                        <a:lnTo>
                                          <a:pt x="1488" y="1596"/>
                                        </a:lnTo>
                                        <a:lnTo>
                                          <a:pt x="1538" y="1576"/>
                                        </a:lnTo>
                                        <a:lnTo>
                                          <a:pt x="1575" y="1525"/>
                                        </a:lnTo>
                                        <a:lnTo>
                                          <a:pt x="1595" y="1454"/>
                                        </a:lnTo>
                                        <a:lnTo>
                                          <a:pt x="1596" y="1426"/>
                                        </a:lnTo>
                                        <a:close/>
                                      </a:path>
                                    </a:pathLst>
                                  </a:custGeom>
                                  <a:solidFill>
                                    <a:srgbClr val="FEFF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1" name="Group 27"/>
                                <wpg:cNvGrpSpPr>
                                  <a:grpSpLocks/>
                                </wpg:cNvGrpSpPr>
                                <wpg:grpSpPr bwMode="auto">
                                  <a:xfrm>
                                    <a:off x="10288" y="1541"/>
                                    <a:ext cx="445" cy="108"/>
                                    <a:chOff x="10288" y="1541"/>
                                    <a:chExt cx="445" cy="108"/>
                                  </a:xfrm>
                                </wpg:grpSpPr>
                                <wps:wsp>
                                  <wps:cNvPr id="152" name="Freeform 65"/>
                                  <wps:cNvSpPr>
                                    <a:spLocks/>
                                  </wps:cNvSpPr>
                                  <wps:spPr bwMode="auto">
                                    <a:xfrm>
                                      <a:off x="10288" y="1541"/>
                                      <a:ext cx="445" cy="108"/>
                                    </a:xfrm>
                                    <a:custGeom>
                                      <a:avLst/>
                                      <a:gdLst>
                                        <a:gd name="T0" fmla="+- 0 10733 10288"/>
                                        <a:gd name="T1" fmla="*/ T0 w 445"/>
                                        <a:gd name="T2" fmla="+- 0 1641 1541"/>
                                        <a:gd name="T3" fmla="*/ 1641 h 108"/>
                                        <a:gd name="T4" fmla="+- 0 10733 10288"/>
                                        <a:gd name="T5" fmla="*/ T4 w 445"/>
                                        <a:gd name="T6" fmla="+- 0 1545 1541"/>
                                        <a:gd name="T7" fmla="*/ 1545 h 108"/>
                                        <a:gd name="T8" fmla="+- 0 10729 10288"/>
                                        <a:gd name="T9" fmla="*/ T8 w 445"/>
                                        <a:gd name="T10" fmla="+- 0 1541 1541"/>
                                        <a:gd name="T11" fmla="*/ 1541 h 108"/>
                                        <a:gd name="T12" fmla="+- 0 10291 10288"/>
                                        <a:gd name="T13" fmla="*/ T12 w 445"/>
                                        <a:gd name="T14" fmla="+- 0 1541 1541"/>
                                        <a:gd name="T15" fmla="*/ 1541 h 108"/>
                                        <a:gd name="T16" fmla="+- 0 10288 10288"/>
                                        <a:gd name="T17" fmla="*/ T16 w 445"/>
                                        <a:gd name="T18" fmla="+- 0 1545 1541"/>
                                        <a:gd name="T19" fmla="*/ 1545 h 108"/>
                                        <a:gd name="T20" fmla="+- 0 10288 10288"/>
                                        <a:gd name="T21" fmla="*/ T20 w 445"/>
                                        <a:gd name="T22" fmla="+- 0 1646 1541"/>
                                        <a:gd name="T23" fmla="*/ 1646 h 108"/>
                                        <a:gd name="T24" fmla="+- 0 10291 10288"/>
                                        <a:gd name="T25" fmla="*/ T24 w 445"/>
                                        <a:gd name="T26" fmla="+- 0 1650 1541"/>
                                        <a:gd name="T27" fmla="*/ 1650 h 108"/>
                                        <a:gd name="T28" fmla="+- 0 10729 10288"/>
                                        <a:gd name="T29" fmla="*/ T28 w 445"/>
                                        <a:gd name="T30" fmla="+- 0 1650 1541"/>
                                        <a:gd name="T31" fmla="*/ 1650 h 108"/>
                                        <a:gd name="T32" fmla="+- 0 10733 10288"/>
                                        <a:gd name="T33" fmla="*/ T32 w 445"/>
                                        <a:gd name="T34" fmla="+- 0 1646 1541"/>
                                        <a:gd name="T35" fmla="*/ 1646 h 108"/>
                                        <a:gd name="T36" fmla="+- 0 10733 10288"/>
                                        <a:gd name="T37" fmla="*/ T36 w 445"/>
                                        <a:gd name="T38" fmla="+- 0 1641 1541"/>
                                        <a:gd name="T39" fmla="*/ 1641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5" h="108">
                                          <a:moveTo>
                                            <a:pt x="445" y="100"/>
                                          </a:moveTo>
                                          <a:lnTo>
                                            <a:pt x="445" y="4"/>
                                          </a:lnTo>
                                          <a:lnTo>
                                            <a:pt x="441" y="0"/>
                                          </a:lnTo>
                                          <a:lnTo>
                                            <a:pt x="3" y="0"/>
                                          </a:lnTo>
                                          <a:lnTo>
                                            <a:pt x="0" y="4"/>
                                          </a:lnTo>
                                          <a:lnTo>
                                            <a:pt x="0" y="105"/>
                                          </a:lnTo>
                                          <a:lnTo>
                                            <a:pt x="3" y="109"/>
                                          </a:lnTo>
                                          <a:lnTo>
                                            <a:pt x="441" y="109"/>
                                          </a:lnTo>
                                          <a:lnTo>
                                            <a:pt x="445" y="105"/>
                                          </a:lnTo>
                                          <a:lnTo>
                                            <a:pt x="445" y="100"/>
                                          </a:lnTo>
                                          <a:close/>
                                        </a:path>
                                      </a:pathLst>
                                    </a:custGeom>
                                    <a:solidFill>
                                      <a:srgbClr val="B01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3" name="Group 28"/>
                                  <wpg:cNvGrpSpPr>
                                    <a:grpSpLocks/>
                                  </wpg:cNvGrpSpPr>
                                  <wpg:grpSpPr bwMode="auto">
                                    <a:xfrm>
                                      <a:off x="10521" y="1665"/>
                                      <a:ext cx="445" cy="108"/>
                                      <a:chOff x="10521" y="1665"/>
                                      <a:chExt cx="445" cy="108"/>
                                    </a:xfrm>
                                  </wpg:grpSpPr>
                                  <wps:wsp>
                                    <wps:cNvPr id="154" name="Freeform 64"/>
                                    <wps:cNvSpPr>
                                      <a:spLocks/>
                                    </wps:cNvSpPr>
                                    <wps:spPr bwMode="auto">
                                      <a:xfrm>
                                        <a:off x="10521" y="1665"/>
                                        <a:ext cx="445" cy="108"/>
                                      </a:xfrm>
                                      <a:custGeom>
                                        <a:avLst/>
                                        <a:gdLst>
                                          <a:gd name="T0" fmla="+- 0 10966 10521"/>
                                          <a:gd name="T1" fmla="*/ T0 w 445"/>
                                          <a:gd name="T2" fmla="+- 0 1765 1665"/>
                                          <a:gd name="T3" fmla="*/ 1765 h 108"/>
                                          <a:gd name="T4" fmla="+- 0 10966 10521"/>
                                          <a:gd name="T5" fmla="*/ T4 w 445"/>
                                          <a:gd name="T6" fmla="+- 0 1669 1665"/>
                                          <a:gd name="T7" fmla="*/ 1669 h 108"/>
                                          <a:gd name="T8" fmla="+- 0 10963 10521"/>
                                          <a:gd name="T9" fmla="*/ T8 w 445"/>
                                          <a:gd name="T10" fmla="+- 0 1665 1665"/>
                                          <a:gd name="T11" fmla="*/ 1665 h 108"/>
                                          <a:gd name="T12" fmla="+- 0 10524 10521"/>
                                          <a:gd name="T13" fmla="*/ T12 w 445"/>
                                          <a:gd name="T14" fmla="+- 0 1665 1665"/>
                                          <a:gd name="T15" fmla="*/ 1665 h 108"/>
                                          <a:gd name="T16" fmla="+- 0 10521 10521"/>
                                          <a:gd name="T17" fmla="*/ T16 w 445"/>
                                          <a:gd name="T18" fmla="+- 0 1669 1665"/>
                                          <a:gd name="T19" fmla="*/ 1669 h 108"/>
                                          <a:gd name="T20" fmla="+- 0 10521 10521"/>
                                          <a:gd name="T21" fmla="*/ T20 w 445"/>
                                          <a:gd name="T22" fmla="+- 0 1770 1665"/>
                                          <a:gd name="T23" fmla="*/ 1770 h 108"/>
                                          <a:gd name="T24" fmla="+- 0 10524 10521"/>
                                          <a:gd name="T25" fmla="*/ T24 w 445"/>
                                          <a:gd name="T26" fmla="+- 0 1774 1665"/>
                                          <a:gd name="T27" fmla="*/ 1774 h 108"/>
                                          <a:gd name="T28" fmla="+- 0 10963 10521"/>
                                          <a:gd name="T29" fmla="*/ T28 w 445"/>
                                          <a:gd name="T30" fmla="+- 0 1774 1665"/>
                                          <a:gd name="T31" fmla="*/ 1774 h 108"/>
                                          <a:gd name="T32" fmla="+- 0 10966 10521"/>
                                          <a:gd name="T33" fmla="*/ T32 w 445"/>
                                          <a:gd name="T34" fmla="+- 0 1770 1665"/>
                                          <a:gd name="T35" fmla="*/ 1770 h 108"/>
                                          <a:gd name="T36" fmla="+- 0 10966 10521"/>
                                          <a:gd name="T37" fmla="*/ T36 w 445"/>
                                          <a:gd name="T38" fmla="+- 0 1765 1665"/>
                                          <a:gd name="T39" fmla="*/ 1765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5" h="108">
                                            <a:moveTo>
                                              <a:pt x="445" y="100"/>
                                            </a:moveTo>
                                            <a:lnTo>
                                              <a:pt x="445" y="4"/>
                                            </a:lnTo>
                                            <a:lnTo>
                                              <a:pt x="442" y="0"/>
                                            </a:lnTo>
                                            <a:lnTo>
                                              <a:pt x="3" y="0"/>
                                            </a:lnTo>
                                            <a:lnTo>
                                              <a:pt x="0" y="4"/>
                                            </a:lnTo>
                                            <a:lnTo>
                                              <a:pt x="0" y="105"/>
                                            </a:lnTo>
                                            <a:lnTo>
                                              <a:pt x="3" y="109"/>
                                            </a:lnTo>
                                            <a:lnTo>
                                              <a:pt x="442" y="109"/>
                                            </a:lnTo>
                                            <a:lnTo>
                                              <a:pt x="445" y="105"/>
                                            </a:lnTo>
                                            <a:lnTo>
                                              <a:pt x="445" y="100"/>
                                            </a:lnTo>
                                            <a:close/>
                                          </a:path>
                                        </a:pathLst>
                                      </a:custGeom>
                                      <a:solidFill>
                                        <a:srgbClr val="B01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5" name="Group 29"/>
                                    <wpg:cNvGrpSpPr>
                                      <a:grpSpLocks/>
                                    </wpg:cNvGrpSpPr>
                                    <wpg:grpSpPr bwMode="auto">
                                      <a:xfrm>
                                        <a:off x="10052" y="1665"/>
                                        <a:ext cx="445" cy="108"/>
                                        <a:chOff x="10052" y="1665"/>
                                        <a:chExt cx="445" cy="108"/>
                                      </a:xfrm>
                                    </wpg:grpSpPr>
                                    <wps:wsp>
                                      <wps:cNvPr id="156" name="Freeform 63"/>
                                      <wps:cNvSpPr>
                                        <a:spLocks/>
                                      </wps:cNvSpPr>
                                      <wps:spPr bwMode="auto">
                                        <a:xfrm>
                                          <a:off x="10052" y="1665"/>
                                          <a:ext cx="445" cy="108"/>
                                        </a:xfrm>
                                        <a:custGeom>
                                          <a:avLst/>
                                          <a:gdLst>
                                            <a:gd name="T0" fmla="+- 0 10497 10052"/>
                                            <a:gd name="T1" fmla="*/ T0 w 445"/>
                                            <a:gd name="T2" fmla="+- 0 1765 1665"/>
                                            <a:gd name="T3" fmla="*/ 1765 h 108"/>
                                            <a:gd name="T4" fmla="+- 0 10497 10052"/>
                                            <a:gd name="T5" fmla="*/ T4 w 445"/>
                                            <a:gd name="T6" fmla="+- 0 1669 1665"/>
                                            <a:gd name="T7" fmla="*/ 1669 h 108"/>
                                            <a:gd name="T8" fmla="+- 0 10494 10052"/>
                                            <a:gd name="T9" fmla="*/ T8 w 445"/>
                                            <a:gd name="T10" fmla="+- 0 1665 1665"/>
                                            <a:gd name="T11" fmla="*/ 1665 h 108"/>
                                            <a:gd name="T12" fmla="+- 0 10056 10052"/>
                                            <a:gd name="T13" fmla="*/ T12 w 445"/>
                                            <a:gd name="T14" fmla="+- 0 1665 1665"/>
                                            <a:gd name="T15" fmla="*/ 1665 h 108"/>
                                            <a:gd name="T16" fmla="+- 0 10052 10052"/>
                                            <a:gd name="T17" fmla="*/ T16 w 445"/>
                                            <a:gd name="T18" fmla="+- 0 1669 1665"/>
                                            <a:gd name="T19" fmla="*/ 1669 h 108"/>
                                            <a:gd name="T20" fmla="+- 0 10052 10052"/>
                                            <a:gd name="T21" fmla="*/ T20 w 445"/>
                                            <a:gd name="T22" fmla="+- 0 1770 1665"/>
                                            <a:gd name="T23" fmla="*/ 1770 h 108"/>
                                            <a:gd name="T24" fmla="+- 0 10056 10052"/>
                                            <a:gd name="T25" fmla="*/ T24 w 445"/>
                                            <a:gd name="T26" fmla="+- 0 1774 1665"/>
                                            <a:gd name="T27" fmla="*/ 1774 h 108"/>
                                            <a:gd name="T28" fmla="+- 0 10494 10052"/>
                                            <a:gd name="T29" fmla="*/ T28 w 445"/>
                                            <a:gd name="T30" fmla="+- 0 1774 1665"/>
                                            <a:gd name="T31" fmla="*/ 1774 h 108"/>
                                            <a:gd name="T32" fmla="+- 0 10497 10052"/>
                                            <a:gd name="T33" fmla="*/ T32 w 445"/>
                                            <a:gd name="T34" fmla="+- 0 1770 1665"/>
                                            <a:gd name="T35" fmla="*/ 1770 h 108"/>
                                            <a:gd name="T36" fmla="+- 0 10497 10052"/>
                                            <a:gd name="T37" fmla="*/ T36 w 445"/>
                                            <a:gd name="T38" fmla="+- 0 1765 1665"/>
                                            <a:gd name="T39" fmla="*/ 1765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5" h="108">
                                              <a:moveTo>
                                                <a:pt x="445" y="100"/>
                                              </a:moveTo>
                                              <a:lnTo>
                                                <a:pt x="445" y="4"/>
                                              </a:lnTo>
                                              <a:lnTo>
                                                <a:pt x="442" y="0"/>
                                              </a:lnTo>
                                              <a:lnTo>
                                                <a:pt x="4" y="0"/>
                                              </a:lnTo>
                                              <a:lnTo>
                                                <a:pt x="0" y="4"/>
                                              </a:lnTo>
                                              <a:lnTo>
                                                <a:pt x="0" y="105"/>
                                              </a:lnTo>
                                              <a:lnTo>
                                                <a:pt x="4" y="109"/>
                                              </a:lnTo>
                                              <a:lnTo>
                                                <a:pt x="442" y="109"/>
                                              </a:lnTo>
                                              <a:lnTo>
                                                <a:pt x="445" y="105"/>
                                              </a:lnTo>
                                              <a:lnTo>
                                                <a:pt x="445" y="100"/>
                                              </a:lnTo>
                                              <a:close/>
                                            </a:path>
                                          </a:pathLst>
                                        </a:custGeom>
                                        <a:solidFill>
                                          <a:srgbClr val="B01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7" name="Group 30"/>
                                      <wpg:cNvGrpSpPr>
                                        <a:grpSpLocks/>
                                      </wpg:cNvGrpSpPr>
                                      <wpg:grpSpPr bwMode="auto">
                                        <a:xfrm>
                                          <a:off x="9822" y="1665"/>
                                          <a:ext cx="209" cy="108"/>
                                          <a:chOff x="9822" y="1665"/>
                                          <a:chExt cx="209" cy="108"/>
                                        </a:xfrm>
                                      </wpg:grpSpPr>
                                      <wps:wsp>
                                        <wps:cNvPr id="158" name="Freeform 62"/>
                                        <wps:cNvSpPr>
                                          <a:spLocks/>
                                        </wps:cNvSpPr>
                                        <wps:spPr bwMode="auto">
                                          <a:xfrm>
                                            <a:off x="9822" y="1665"/>
                                            <a:ext cx="209" cy="108"/>
                                          </a:xfrm>
                                          <a:custGeom>
                                            <a:avLst/>
                                            <a:gdLst>
                                              <a:gd name="T0" fmla="+- 0 10030 9822"/>
                                              <a:gd name="T1" fmla="*/ T0 w 209"/>
                                              <a:gd name="T2" fmla="+- 0 1765 1665"/>
                                              <a:gd name="T3" fmla="*/ 1765 h 108"/>
                                              <a:gd name="T4" fmla="+- 0 10030 9822"/>
                                              <a:gd name="T5" fmla="*/ T4 w 209"/>
                                              <a:gd name="T6" fmla="+- 0 1669 1665"/>
                                              <a:gd name="T7" fmla="*/ 1669 h 108"/>
                                              <a:gd name="T8" fmla="+- 0 10027 9822"/>
                                              <a:gd name="T9" fmla="*/ T8 w 209"/>
                                              <a:gd name="T10" fmla="+- 0 1665 1665"/>
                                              <a:gd name="T11" fmla="*/ 1665 h 108"/>
                                              <a:gd name="T12" fmla="+- 0 9825 9822"/>
                                              <a:gd name="T13" fmla="*/ T12 w 209"/>
                                              <a:gd name="T14" fmla="+- 0 1665 1665"/>
                                              <a:gd name="T15" fmla="*/ 1665 h 108"/>
                                              <a:gd name="T16" fmla="+- 0 9822 9822"/>
                                              <a:gd name="T17" fmla="*/ T16 w 209"/>
                                              <a:gd name="T18" fmla="+- 0 1669 1665"/>
                                              <a:gd name="T19" fmla="*/ 1669 h 108"/>
                                              <a:gd name="T20" fmla="+- 0 9822 9822"/>
                                              <a:gd name="T21" fmla="*/ T20 w 209"/>
                                              <a:gd name="T22" fmla="+- 0 1770 1665"/>
                                              <a:gd name="T23" fmla="*/ 1770 h 108"/>
                                              <a:gd name="T24" fmla="+- 0 9825 9822"/>
                                              <a:gd name="T25" fmla="*/ T24 w 209"/>
                                              <a:gd name="T26" fmla="+- 0 1774 1665"/>
                                              <a:gd name="T27" fmla="*/ 1774 h 108"/>
                                              <a:gd name="T28" fmla="+- 0 10027 9822"/>
                                              <a:gd name="T29" fmla="*/ T28 w 209"/>
                                              <a:gd name="T30" fmla="+- 0 1774 1665"/>
                                              <a:gd name="T31" fmla="*/ 1774 h 108"/>
                                              <a:gd name="T32" fmla="+- 0 10030 9822"/>
                                              <a:gd name="T33" fmla="*/ T32 w 209"/>
                                              <a:gd name="T34" fmla="+- 0 1770 1665"/>
                                              <a:gd name="T35" fmla="*/ 1770 h 108"/>
                                              <a:gd name="T36" fmla="+- 0 10030 9822"/>
                                              <a:gd name="T37" fmla="*/ T36 w 209"/>
                                              <a:gd name="T38" fmla="+- 0 1765 1665"/>
                                              <a:gd name="T39" fmla="*/ 1765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9" h="108">
                                                <a:moveTo>
                                                  <a:pt x="208" y="100"/>
                                                </a:moveTo>
                                                <a:lnTo>
                                                  <a:pt x="208" y="4"/>
                                                </a:lnTo>
                                                <a:lnTo>
                                                  <a:pt x="205" y="0"/>
                                                </a:lnTo>
                                                <a:lnTo>
                                                  <a:pt x="3" y="0"/>
                                                </a:lnTo>
                                                <a:lnTo>
                                                  <a:pt x="0" y="4"/>
                                                </a:lnTo>
                                                <a:lnTo>
                                                  <a:pt x="0" y="105"/>
                                                </a:lnTo>
                                                <a:lnTo>
                                                  <a:pt x="3" y="109"/>
                                                </a:lnTo>
                                                <a:lnTo>
                                                  <a:pt x="205" y="109"/>
                                                </a:lnTo>
                                                <a:lnTo>
                                                  <a:pt x="208" y="105"/>
                                                </a:lnTo>
                                                <a:lnTo>
                                                  <a:pt x="208" y="100"/>
                                                </a:lnTo>
                                                <a:close/>
                                              </a:path>
                                            </a:pathLst>
                                          </a:custGeom>
                                          <a:solidFill>
                                            <a:srgbClr val="B01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9" name="Group 31"/>
                                        <wpg:cNvGrpSpPr>
                                          <a:grpSpLocks/>
                                        </wpg:cNvGrpSpPr>
                                        <wpg:grpSpPr bwMode="auto">
                                          <a:xfrm>
                                            <a:off x="9822" y="1541"/>
                                            <a:ext cx="445" cy="108"/>
                                            <a:chOff x="9822" y="1541"/>
                                            <a:chExt cx="445" cy="108"/>
                                          </a:xfrm>
                                        </wpg:grpSpPr>
                                        <wps:wsp>
                                          <wps:cNvPr id="160" name="Freeform 61"/>
                                          <wps:cNvSpPr>
                                            <a:spLocks/>
                                          </wps:cNvSpPr>
                                          <wps:spPr bwMode="auto">
                                            <a:xfrm>
                                              <a:off x="9822" y="1541"/>
                                              <a:ext cx="445" cy="108"/>
                                            </a:xfrm>
                                            <a:custGeom>
                                              <a:avLst/>
                                              <a:gdLst>
                                                <a:gd name="T0" fmla="+- 0 10267 9822"/>
                                                <a:gd name="T1" fmla="*/ T0 w 445"/>
                                                <a:gd name="T2" fmla="+- 0 1641 1541"/>
                                                <a:gd name="T3" fmla="*/ 1641 h 108"/>
                                                <a:gd name="T4" fmla="+- 0 10267 9822"/>
                                                <a:gd name="T5" fmla="*/ T4 w 445"/>
                                                <a:gd name="T6" fmla="+- 0 1545 1541"/>
                                                <a:gd name="T7" fmla="*/ 1545 h 108"/>
                                                <a:gd name="T8" fmla="+- 0 10264 9822"/>
                                                <a:gd name="T9" fmla="*/ T8 w 445"/>
                                                <a:gd name="T10" fmla="+- 0 1541 1541"/>
                                                <a:gd name="T11" fmla="*/ 1541 h 108"/>
                                                <a:gd name="T12" fmla="+- 0 9825 9822"/>
                                                <a:gd name="T13" fmla="*/ T12 w 445"/>
                                                <a:gd name="T14" fmla="+- 0 1541 1541"/>
                                                <a:gd name="T15" fmla="*/ 1541 h 108"/>
                                                <a:gd name="T16" fmla="+- 0 9822 9822"/>
                                                <a:gd name="T17" fmla="*/ T16 w 445"/>
                                                <a:gd name="T18" fmla="+- 0 1545 1541"/>
                                                <a:gd name="T19" fmla="*/ 1545 h 108"/>
                                                <a:gd name="T20" fmla="+- 0 9822 9822"/>
                                                <a:gd name="T21" fmla="*/ T20 w 445"/>
                                                <a:gd name="T22" fmla="+- 0 1646 1541"/>
                                                <a:gd name="T23" fmla="*/ 1646 h 108"/>
                                                <a:gd name="T24" fmla="+- 0 9825 9822"/>
                                                <a:gd name="T25" fmla="*/ T24 w 445"/>
                                                <a:gd name="T26" fmla="+- 0 1650 1541"/>
                                                <a:gd name="T27" fmla="*/ 1650 h 108"/>
                                                <a:gd name="T28" fmla="+- 0 10264 9822"/>
                                                <a:gd name="T29" fmla="*/ T28 w 445"/>
                                                <a:gd name="T30" fmla="+- 0 1650 1541"/>
                                                <a:gd name="T31" fmla="*/ 1650 h 108"/>
                                                <a:gd name="T32" fmla="+- 0 10267 9822"/>
                                                <a:gd name="T33" fmla="*/ T32 w 445"/>
                                                <a:gd name="T34" fmla="+- 0 1646 1541"/>
                                                <a:gd name="T35" fmla="*/ 1646 h 108"/>
                                                <a:gd name="T36" fmla="+- 0 10267 9822"/>
                                                <a:gd name="T37" fmla="*/ T36 w 445"/>
                                                <a:gd name="T38" fmla="+- 0 1641 1541"/>
                                                <a:gd name="T39" fmla="*/ 1641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5" h="108">
                                                  <a:moveTo>
                                                    <a:pt x="445" y="100"/>
                                                  </a:moveTo>
                                                  <a:lnTo>
                                                    <a:pt x="445" y="4"/>
                                                  </a:lnTo>
                                                  <a:lnTo>
                                                    <a:pt x="442" y="0"/>
                                                  </a:lnTo>
                                                  <a:lnTo>
                                                    <a:pt x="3" y="0"/>
                                                  </a:lnTo>
                                                  <a:lnTo>
                                                    <a:pt x="0" y="4"/>
                                                  </a:lnTo>
                                                  <a:lnTo>
                                                    <a:pt x="0" y="105"/>
                                                  </a:lnTo>
                                                  <a:lnTo>
                                                    <a:pt x="3" y="109"/>
                                                  </a:lnTo>
                                                  <a:lnTo>
                                                    <a:pt x="442" y="109"/>
                                                  </a:lnTo>
                                                  <a:lnTo>
                                                    <a:pt x="445" y="105"/>
                                                  </a:lnTo>
                                                  <a:lnTo>
                                                    <a:pt x="445" y="100"/>
                                                  </a:lnTo>
                                                  <a:close/>
                                                </a:path>
                                              </a:pathLst>
                                            </a:custGeom>
                                            <a:solidFill>
                                              <a:srgbClr val="B01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1" name="Group 32"/>
                                          <wpg:cNvGrpSpPr>
                                            <a:grpSpLocks/>
                                          </wpg:cNvGrpSpPr>
                                          <wpg:grpSpPr bwMode="auto">
                                            <a:xfrm>
                                              <a:off x="10754" y="1541"/>
                                              <a:ext cx="445" cy="108"/>
                                              <a:chOff x="10754" y="1541"/>
                                              <a:chExt cx="445" cy="108"/>
                                            </a:xfrm>
                                          </wpg:grpSpPr>
                                          <wps:wsp>
                                            <wps:cNvPr id="162" name="Freeform 60"/>
                                            <wps:cNvSpPr>
                                              <a:spLocks/>
                                            </wps:cNvSpPr>
                                            <wps:spPr bwMode="auto">
                                              <a:xfrm>
                                                <a:off x="10754" y="1541"/>
                                                <a:ext cx="445" cy="108"/>
                                              </a:xfrm>
                                              <a:custGeom>
                                                <a:avLst/>
                                                <a:gdLst>
                                                  <a:gd name="T0" fmla="+- 0 11199 10754"/>
                                                  <a:gd name="T1" fmla="*/ T0 w 445"/>
                                                  <a:gd name="T2" fmla="+- 0 1641 1541"/>
                                                  <a:gd name="T3" fmla="*/ 1641 h 108"/>
                                                  <a:gd name="T4" fmla="+- 0 11199 10754"/>
                                                  <a:gd name="T5" fmla="*/ T4 w 445"/>
                                                  <a:gd name="T6" fmla="+- 0 1545 1541"/>
                                                  <a:gd name="T7" fmla="*/ 1545 h 108"/>
                                                  <a:gd name="T8" fmla="+- 0 11196 10754"/>
                                                  <a:gd name="T9" fmla="*/ T8 w 445"/>
                                                  <a:gd name="T10" fmla="+- 0 1541 1541"/>
                                                  <a:gd name="T11" fmla="*/ 1541 h 108"/>
                                                  <a:gd name="T12" fmla="+- 0 10757 10754"/>
                                                  <a:gd name="T13" fmla="*/ T12 w 445"/>
                                                  <a:gd name="T14" fmla="+- 0 1541 1541"/>
                                                  <a:gd name="T15" fmla="*/ 1541 h 108"/>
                                                  <a:gd name="T16" fmla="+- 0 10754 10754"/>
                                                  <a:gd name="T17" fmla="*/ T16 w 445"/>
                                                  <a:gd name="T18" fmla="+- 0 1545 1541"/>
                                                  <a:gd name="T19" fmla="*/ 1545 h 108"/>
                                                  <a:gd name="T20" fmla="+- 0 10754 10754"/>
                                                  <a:gd name="T21" fmla="*/ T20 w 445"/>
                                                  <a:gd name="T22" fmla="+- 0 1646 1541"/>
                                                  <a:gd name="T23" fmla="*/ 1646 h 108"/>
                                                  <a:gd name="T24" fmla="+- 0 10757 10754"/>
                                                  <a:gd name="T25" fmla="*/ T24 w 445"/>
                                                  <a:gd name="T26" fmla="+- 0 1650 1541"/>
                                                  <a:gd name="T27" fmla="*/ 1650 h 108"/>
                                                  <a:gd name="T28" fmla="+- 0 11196 10754"/>
                                                  <a:gd name="T29" fmla="*/ T28 w 445"/>
                                                  <a:gd name="T30" fmla="+- 0 1650 1541"/>
                                                  <a:gd name="T31" fmla="*/ 1650 h 108"/>
                                                  <a:gd name="T32" fmla="+- 0 11199 10754"/>
                                                  <a:gd name="T33" fmla="*/ T32 w 445"/>
                                                  <a:gd name="T34" fmla="+- 0 1646 1541"/>
                                                  <a:gd name="T35" fmla="*/ 1646 h 108"/>
                                                  <a:gd name="T36" fmla="+- 0 11199 10754"/>
                                                  <a:gd name="T37" fmla="*/ T36 w 445"/>
                                                  <a:gd name="T38" fmla="+- 0 1641 1541"/>
                                                  <a:gd name="T39" fmla="*/ 1641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5" h="108">
                                                    <a:moveTo>
                                                      <a:pt x="445" y="100"/>
                                                    </a:moveTo>
                                                    <a:lnTo>
                                                      <a:pt x="445" y="4"/>
                                                    </a:lnTo>
                                                    <a:lnTo>
                                                      <a:pt x="442" y="0"/>
                                                    </a:lnTo>
                                                    <a:lnTo>
                                                      <a:pt x="3" y="0"/>
                                                    </a:lnTo>
                                                    <a:lnTo>
                                                      <a:pt x="0" y="4"/>
                                                    </a:lnTo>
                                                    <a:lnTo>
                                                      <a:pt x="0" y="105"/>
                                                    </a:lnTo>
                                                    <a:lnTo>
                                                      <a:pt x="3" y="109"/>
                                                    </a:lnTo>
                                                    <a:lnTo>
                                                      <a:pt x="442" y="109"/>
                                                    </a:lnTo>
                                                    <a:lnTo>
                                                      <a:pt x="445" y="105"/>
                                                    </a:lnTo>
                                                    <a:lnTo>
                                                      <a:pt x="445" y="100"/>
                                                    </a:lnTo>
                                                    <a:close/>
                                                  </a:path>
                                                </a:pathLst>
                                              </a:custGeom>
                                              <a:solidFill>
                                                <a:srgbClr val="B01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3" name="Group 33"/>
                                            <wpg:cNvGrpSpPr>
                                              <a:grpSpLocks/>
                                            </wpg:cNvGrpSpPr>
                                            <wpg:grpSpPr bwMode="auto">
                                              <a:xfrm>
                                                <a:off x="10982" y="1665"/>
                                                <a:ext cx="331" cy="108"/>
                                                <a:chOff x="10982" y="1665"/>
                                                <a:chExt cx="331" cy="108"/>
                                              </a:xfrm>
                                            </wpg:grpSpPr>
                                            <wps:wsp>
                                              <wps:cNvPr id="164" name="Freeform 59"/>
                                              <wps:cNvSpPr>
                                                <a:spLocks/>
                                              </wps:cNvSpPr>
                                              <wps:spPr bwMode="auto">
                                                <a:xfrm>
                                                  <a:off x="10982" y="1665"/>
                                                  <a:ext cx="331" cy="108"/>
                                                </a:xfrm>
                                                <a:custGeom>
                                                  <a:avLst/>
                                                  <a:gdLst>
                                                    <a:gd name="T0" fmla="+- 0 11312 10982"/>
                                                    <a:gd name="T1" fmla="*/ T0 w 331"/>
                                                    <a:gd name="T2" fmla="+- 0 1765 1665"/>
                                                    <a:gd name="T3" fmla="*/ 1765 h 108"/>
                                                    <a:gd name="T4" fmla="+- 0 11312 10982"/>
                                                    <a:gd name="T5" fmla="*/ T4 w 331"/>
                                                    <a:gd name="T6" fmla="+- 0 1669 1665"/>
                                                    <a:gd name="T7" fmla="*/ 1669 h 108"/>
                                                    <a:gd name="T8" fmla="+- 0 11307 10982"/>
                                                    <a:gd name="T9" fmla="*/ T8 w 331"/>
                                                    <a:gd name="T10" fmla="+- 0 1665 1665"/>
                                                    <a:gd name="T11" fmla="*/ 1665 h 108"/>
                                                    <a:gd name="T12" fmla="+- 0 10987 10982"/>
                                                    <a:gd name="T13" fmla="*/ T12 w 331"/>
                                                    <a:gd name="T14" fmla="+- 0 1665 1665"/>
                                                    <a:gd name="T15" fmla="*/ 1665 h 108"/>
                                                    <a:gd name="T16" fmla="+- 0 10982 10982"/>
                                                    <a:gd name="T17" fmla="*/ T16 w 331"/>
                                                    <a:gd name="T18" fmla="+- 0 1669 1665"/>
                                                    <a:gd name="T19" fmla="*/ 1669 h 108"/>
                                                    <a:gd name="T20" fmla="+- 0 10982 10982"/>
                                                    <a:gd name="T21" fmla="*/ T20 w 331"/>
                                                    <a:gd name="T22" fmla="+- 0 1770 1665"/>
                                                    <a:gd name="T23" fmla="*/ 1770 h 108"/>
                                                    <a:gd name="T24" fmla="+- 0 10987 10982"/>
                                                    <a:gd name="T25" fmla="*/ T24 w 331"/>
                                                    <a:gd name="T26" fmla="+- 0 1774 1665"/>
                                                    <a:gd name="T27" fmla="*/ 1774 h 108"/>
                                                    <a:gd name="T28" fmla="+- 0 11307 10982"/>
                                                    <a:gd name="T29" fmla="*/ T28 w 331"/>
                                                    <a:gd name="T30" fmla="+- 0 1774 1665"/>
                                                    <a:gd name="T31" fmla="*/ 1774 h 108"/>
                                                    <a:gd name="T32" fmla="+- 0 11312 10982"/>
                                                    <a:gd name="T33" fmla="*/ T32 w 331"/>
                                                    <a:gd name="T34" fmla="+- 0 1770 1665"/>
                                                    <a:gd name="T35" fmla="*/ 1770 h 108"/>
                                                    <a:gd name="T36" fmla="+- 0 11312 10982"/>
                                                    <a:gd name="T37" fmla="*/ T36 w 331"/>
                                                    <a:gd name="T38" fmla="+- 0 1765 1665"/>
                                                    <a:gd name="T39" fmla="*/ 1765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31" h="108">
                                                      <a:moveTo>
                                                        <a:pt x="330" y="100"/>
                                                      </a:moveTo>
                                                      <a:lnTo>
                                                        <a:pt x="330" y="4"/>
                                                      </a:lnTo>
                                                      <a:lnTo>
                                                        <a:pt x="325" y="0"/>
                                                      </a:lnTo>
                                                      <a:lnTo>
                                                        <a:pt x="5" y="0"/>
                                                      </a:lnTo>
                                                      <a:lnTo>
                                                        <a:pt x="0" y="4"/>
                                                      </a:lnTo>
                                                      <a:lnTo>
                                                        <a:pt x="0" y="105"/>
                                                      </a:lnTo>
                                                      <a:lnTo>
                                                        <a:pt x="5" y="109"/>
                                                      </a:lnTo>
                                                      <a:lnTo>
                                                        <a:pt x="325" y="109"/>
                                                      </a:lnTo>
                                                      <a:lnTo>
                                                        <a:pt x="330" y="105"/>
                                                      </a:lnTo>
                                                      <a:lnTo>
                                                        <a:pt x="330" y="100"/>
                                                      </a:lnTo>
                                                      <a:close/>
                                                    </a:path>
                                                  </a:pathLst>
                                                </a:custGeom>
                                                <a:solidFill>
                                                  <a:srgbClr val="B01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5" name="Group 34"/>
                                              <wpg:cNvGrpSpPr>
                                                <a:grpSpLocks/>
                                              </wpg:cNvGrpSpPr>
                                              <wpg:grpSpPr bwMode="auto">
                                                <a:xfrm>
                                                  <a:off x="10288" y="1290"/>
                                                  <a:ext cx="445" cy="108"/>
                                                  <a:chOff x="10288" y="1290"/>
                                                  <a:chExt cx="445" cy="108"/>
                                                </a:xfrm>
                                              </wpg:grpSpPr>
                                              <wps:wsp>
                                                <wps:cNvPr id="166" name="Freeform 58"/>
                                                <wps:cNvSpPr>
                                                  <a:spLocks/>
                                                </wps:cNvSpPr>
                                                <wps:spPr bwMode="auto">
                                                  <a:xfrm>
                                                    <a:off x="10288" y="1290"/>
                                                    <a:ext cx="445" cy="108"/>
                                                  </a:xfrm>
                                                  <a:custGeom>
                                                    <a:avLst/>
                                                    <a:gdLst>
                                                      <a:gd name="T0" fmla="+- 0 10733 10288"/>
                                                      <a:gd name="T1" fmla="*/ T0 w 445"/>
                                                      <a:gd name="T2" fmla="+- 0 1390 1290"/>
                                                      <a:gd name="T3" fmla="*/ 1390 h 108"/>
                                                      <a:gd name="T4" fmla="+- 0 10733 10288"/>
                                                      <a:gd name="T5" fmla="*/ T4 w 445"/>
                                                      <a:gd name="T6" fmla="+- 0 1294 1290"/>
                                                      <a:gd name="T7" fmla="*/ 1294 h 108"/>
                                                      <a:gd name="T8" fmla="+- 0 10730 10288"/>
                                                      <a:gd name="T9" fmla="*/ T8 w 445"/>
                                                      <a:gd name="T10" fmla="+- 0 1290 1290"/>
                                                      <a:gd name="T11" fmla="*/ 1290 h 108"/>
                                                      <a:gd name="T12" fmla="+- 0 10291 10288"/>
                                                      <a:gd name="T13" fmla="*/ T12 w 445"/>
                                                      <a:gd name="T14" fmla="+- 0 1290 1290"/>
                                                      <a:gd name="T15" fmla="*/ 1290 h 108"/>
                                                      <a:gd name="T16" fmla="+- 0 10288 10288"/>
                                                      <a:gd name="T17" fmla="*/ T16 w 445"/>
                                                      <a:gd name="T18" fmla="+- 0 1294 1290"/>
                                                      <a:gd name="T19" fmla="*/ 1294 h 108"/>
                                                      <a:gd name="T20" fmla="+- 0 10288 10288"/>
                                                      <a:gd name="T21" fmla="*/ T20 w 445"/>
                                                      <a:gd name="T22" fmla="+- 0 1395 1290"/>
                                                      <a:gd name="T23" fmla="*/ 1395 h 108"/>
                                                      <a:gd name="T24" fmla="+- 0 10291 10288"/>
                                                      <a:gd name="T25" fmla="*/ T24 w 445"/>
                                                      <a:gd name="T26" fmla="+- 0 1399 1290"/>
                                                      <a:gd name="T27" fmla="*/ 1399 h 108"/>
                                                      <a:gd name="T28" fmla="+- 0 10730 10288"/>
                                                      <a:gd name="T29" fmla="*/ T28 w 445"/>
                                                      <a:gd name="T30" fmla="+- 0 1399 1290"/>
                                                      <a:gd name="T31" fmla="*/ 1399 h 108"/>
                                                      <a:gd name="T32" fmla="+- 0 10733 10288"/>
                                                      <a:gd name="T33" fmla="*/ T32 w 445"/>
                                                      <a:gd name="T34" fmla="+- 0 1395 1290"/>
                                                      <a:gd name="T35" fmla="*/ 1395 h 108"/>
                                                      <a:gd name="T36" fmla="+- 0 10733 10288"/>
                                                      <a:gd name="T37" fmla="*/ T36 w 445"/>
                                                      <a:gd name="T38" fmla="+- 0 1390 1290"/>
                                                      <a:gd name="T39" fmla="*/ 1390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5" h="108">
                                                        <a:moveTo>
                                                          <a:pt x="445" y="100"/>
                                                        </a:moveTo>
                                                        <a:lnTo>
                                                          <a:pt x="445" y="4"/>
                                                        </a:lnTo>
                                                        <a:lnTo>
                                                          <a:pt x="442" y="0"/>
                                                        </a:lnTo>
                                                        <a:lnTo>
                                                          <a:pt x="3" y="0"/>
                                                        </a:lnTo>
                                                        <a:lnTo>
                                                          <a:pt x="0" y="4"/>
                                                        </a:lnTo>
                                                        <a:lnTo>
                                                          <a:pt x="0" y="105"/>
                                                        </a:lnTo>
                                                        <a:lnTo>
                                                          <a:pt x="3" y="109"/>
                                                        </a:lnTo>
                                                        <a:lnTo>
                                                          <a:pt x="442" y="109"/>
                                                        </a:lnTo>
                                                        <a:lnTo>
                                                          <a:pt x="445" y="105"/>
                                                        </a:lnTo>
                                                        <a:lnTo>
                                                          <a:pt x="445" y="100"/>
                                                        </a:lnTo>
                                                        <a:close/>
                                                      </a:path>
                                                    </a:pathLst>
                                                  </a:custGeom>
                                                  <a:solidFill>
                                                    <a:srgbClr val="B01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7" name="Group 35"/>
                                                <wpg:cNvGrpSpPr>
                                                  <a:grpSpLocks/>
                                                </wpg:cNvGrpSpPr>
                                                <wpg:grpSpPr bwMode="auto">
                                                  <a:xfrm>
                                                    <a:off x="10521" y="1414"/>
                                                    <a:ext cx="445" cy="108"/>
                                                    <a:chOff x="10521" y="1414"/>
                                                    <a:chExt cx="445" cy="108"/>
                                                  </a:xfrm>
                                                </wpg:grpSpPr>
                                                <wps:wsp>
                                                  <wps:cNvPr id="168" name="Freeform 57"/>
                                                  <wps:cNvSpPr>
                                                    <a:spLocks/>
                                                  </wps:cNvSpPr>
                                                  <wps:spPr bwMode="auto">
                                                    <a:xfrm>
                                                      <a:off x="10521" y="1414"/>
                                                      <a:ext cx="445" cy="108"/>
                                                    </a:xfrm>
                                                    <a:custGeom>
                                                      <a:avLst/>
                                                      <a:gdLst>
                                                        <a:gd name="T0" fmla="+- 0 10966 10521"/>
                                                        <a:gd name="T1" fmla="*/ T0 w 445"/>
                                                        <a:gd name="T2" fmla="+- 0 1514 1414"/>
                                                        <a:gd name="T3" fmla="*/ 1514 h 108"/>
                                                        <a:gd name="T4" fmla="+- 0 10966 10521"/>
                                                        <a:gd name="T5" fmla="*/ T4 w 445"/>
                                                        <a:gd name="T6" fmla="+- 0 1418 1414"/>
                                                        <a:gd name="T7" fmla="*/ 1418 h 108"/>
                                                        <a:gd name="T8" fmla="+- 0 10963 10521"/>
                                                        <a:gd name="T9" fmla="*/ T8 w 445"/>
                                                        <a:gd name="T10" fmla="+- 0 1414 1414"/>
                                                        <a:gd name="T11" fmla="*/ 1414 h 108"/>
                                                        <a:gd name="T12" fmla="+- 0 10524 10521"/>
                                                        <a:gd name="T13" fmla="*/ T12 w 445"/>
                                                        <a:gd name="T14" fmla="+- 0 1414 1414"/>
                                                        <a:gd name="T15" fmla="*/ 1414 h 108"/>
                                                        <a:gd name="T16" fmla="+- 0 10521 10521"/>
                                                        <a:gd name="T17" fmla="*/ T16 w 445"/>
                                                        <a:gd name="T18" fmla="+- 0 1418 1414"/>
                                                        <a:gd name="T19" fmla="*/ 1418 h 108"/>
                                                        <a:gd name="T20" fmla="+- 0 10521 10521"/>
                                                        <a:gd name="T21" fmla="*/ T20 w 445"/>
                                                        <a:gd name="T22" fmla="+- 0 1519 1414"/>
                                                        <a:gd name="T23" fmla="*/ 1519 h 108"/>
                                                        <a:gd name="T24" fmla="+- 0 10524 10521"/>
                                                        <a:gd name="T25" fmla="*/ T24 w 445"/>
                                                        <a:gd name="T26" fmla="+- 0 1523 1414"/>
                                                        <a:gd name="T27" fmla="*/ 1523 h 108"/>
                                                        <a:gd name="T28" fmla="+- 0 10963 10521"/>
                                                        <a:gd name="T29" fmla="*/ T28 w 445"/>
                                                        <a:gd name="T30" fmla="+- 0 1523 1414"/>
                                                        <a:gd name="T31" fmla="*/ 1523 h 108"/>
                                                        <a:gd name="T32" fmla="+- 0 10966 10521"/>
                                                        <a:gd name="T33" fmla="*/ T32 w 445"/>
                                                        <a:gd name="T34" fmla="+- 0 1519 1414"/>
                                                        <a:gd name="T35" fmla="*/ 1519 h 108"/>
                                                        <a:gd name="T36" fmla="+- 0 10966 10521"/>
                                                        <a:gd name="T37" fmla="*/ T36 w 445"/>
                                                        <a:gd name="T38" fmla="+- 0 1514 1414"/>
                                                        <a:gd name="T39" fmla="*/ 1514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5" h="108">
                                                          <a:moveTo>
                                                            <a:pt x="445" y="100"/>
                                                          </a:moveTo>
                                                          <a:lnTo>
                                                            <a:pt x="445" y="4"/>
                                                          </a:lnTo>
                                                          <a:lnTo>
                                                            <a:pt x="442" y="0"/>
                                                          </a:lnTo>
                                                          <a:lnTo>
                                                            <a:pt x="3" y="0"/>
                                                          </a:lnTo>
                                                          <a:lnTo>
                                                            <a:pt x="0" y="4"/>
                                                          </a:lnTo>
                                                          <a:lnTo>
                                                            <a:pt x="0" y="105"/>
                                                          </a:lnTo>
                                                          <a:lnTo>
                                                            <a:pt x="3" y="109"/>
                                                          </a:lnTo>
                                                          <a:lnTo>
                                                            <a:pt x="442" y="109"/>
                                                          </a:lnTo>
                                                          <a:lnTo>
                                                            <a:pt x="445" y="105"/>
                                                          </a:lnTo>
                                                          <a:lnTo>
                                                            <a:pt x="445" y="100"/>
                                                          </a:lnTo>
                                                          <a:close/>
                                                        </a:path>
                                                      </a:pathLst>
                                                    </a:custGeom>
                                                    <a:solidFill>
                                                      <a:srgbClr val="B01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9" name="Group 36"/>
                                                  <wpg:cNvGrpSpPr>
                                                    <a:grpSpLocks/>
                                                  </wpg:cNvGrpSpPr>
                                                  <wpg:grpSpPr bwMode="auto">
                                                    <a:xfrm>
                                                      <a:off x="10052" y="1414"/>
                                                      <a:ext cx="445" cy="108"/>
                                                      <a:chOff x="10052" y="1414"/>
                                                      <a:chExt cx="445" cy="108"/>
                                                    </a:xfrm>
                                                  </wpg:grpSpPr>
                                                  <wps:wsp>
                                                    <wps:cNvPr id="170" name="Freeform 56"/>
                                                    <wps:cNvSpPr>
                                                      <a:spLocks/>
                                                    </wps:cNvSpPr>
                                                    <wps:spPr bwMode="auto">
                                                      <a:xfrm>
                                                        <a:off x="10052" y="1414"/>
                                                        <a:ext cx="445" cy="108"/>
                                                      </a:xfrm>
                                                      <a:custGeom>
                                                        <a:avLst/>
                                                        <a:gdLst>
                                                          <a:gd name="T0" fmla="+- 0 10498 10052"/>
                                                          <a:gd name="T1" fmla="*/ T0 w 445"/>
                                                          <a:gd name="T2" fmla="+- 0 1514 1414"/>
                                                          <a:gd name="T3" fmla="*/ 1514 h 108"/>
                                                          <a:gd name="T4" fmla="+- 0 10498 10052"/>
                                                          <a:gd name="T5" fmla="*/ T4 w 445"/>
                                                          <a:gd name="T6" fmla="+- 0 1418 1414"/>
                                                          <a:gd name="T7" fmla="*/ 1418 h 108"/>
                                                          <a:gd name="T8" fmla="+- 0 10494 10052"/>
                                                          <a:gd name="T9" fmla="*/ T8 w 445"/>
                                                          <a:gd name="T10" fmla="+- 0 1414 1414"/>
                                                          <a:gd name="T11" fmla="*/ 1414 h 108"/>
                                                          <a:gd name="T12" fmla="+- 0 10056 10052"/>
                                                          <a:gd name="T13" fmla="*/ T12 w 445"/>
                                                          <a:gd name="T14" fmla="+- 0 1414 1414"/>
                                                          <a:gd name="T15" fmla="*/ 1414 h 108"/>
                                                          <a:gd name="T16" fmla="+- 0 10052 10052"/>
                                                          <a:gd name="T17" fmla="*/ T16 w 445"/>
                                                          <a:gd name="T18" fmla="+- 0 1418 1414"/>
                                                          <a:gd name="T19" fmla="*/ 1418 h 108"/>
                                                          <a:gd name="T20" fmla="+- 0 10052 10052"/>
                                                          <a:gd name="T21" fmla="*/ T20 w 445"/>
                                                          <a:gd name="T22" fmla="+- 0 1519 1414"/>
                                                          <a:gd name="T23" fmla="*/ 1519 h 108"/>
                                                          <a:gd name="T24" fmla="+- 0 10056 10052"/>
                                                          <a:gd name="T25" fmla="*/ T24 w 445"/>
                                                          <a:gd name="T26" fmla="+- 0 1523 1414"/>
                                                          <a:gd name="T27" fmla="*/ 1523 h 108"/>
                                                          <a:gd name="T28" fmla="+- 0 10494 10052"/>
                                                          <a:gd name="T29" fmla="*/ T28 w 445"/>
                                                          <a:gd name="T30" fmla="+- 0 1523 1414"/>
                                                          <a:gd name="T31" fmla="*/ 1523 h 108"/>
                                                          <a:gd name="T32" fmla="+- 0 10498 10052"/>
                                                          <a:gd name="T33" fmla="*/ T32 w 445"/>
                                                          <a:gd name="T34" fmla="+- 0 1519 1414"/>
                                                          <a:gd name="T35" fmla="*/ 1519 h 108"/>
                                                          <a:gd name="T36" fmla="+- 0 10498 10052"/>
                                                          <a:gd name="T37" fmla="*/ T36 w 445"/>
                                                          <a:gd name="T38" fmla="+- 0 1514 1414"/>
                                                          <a:gd name="T39" fmla="*/ 1514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5" h="108">
                                                            <a:moveTo>
                                                              <a:pt x="446" y="100"/>
                                                            </a:moveTo>
                                                            <a:lnTo>
                                                              <a:pt x="446" y="4"/>
                                                            </a:lnTo>
                                                            <a:lnTo>
                                                              <a:pt x="442" y="0"/>
                                                            </a:lnTo>
                                                            <a:lnTo>
                                                              <a:pt x="4" y="0"/>
                                                            </a:lnTo>
                                                            <a:lnTo>
                                                              <a:pt x="0" y="4"/>
                                                            </a:lnTo>
                                                            <a:lnTo>
                                                              <a:pt x="0" y="105"/>
                                                            </a:lnTo>
                                                            <a:lnTo>
                                                              <a:pt x="4" y="109"/>
                                                            </a:lnTo>
                                                            <a:lnTo>
                                                              <a:pt x="442" y="109"/>
                                                            </a:lnTo>
                                                            <a:lnTo>
                                                              <a:pt x="446" y="105"/>
                                                            </a:lnTo>
                                                            <a:lnTo>
                                                              <a:pt x="446" y="100"/>
                                                            </a:lnTo>
                                                            <a:close/>
                                                          </a:path>
                                                        </a:pathLst>
                                                      </a:custGeom>
                                                      <a:solidFill>
                                                        <a:srgbClr val="B01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1" name="Group 37"/>
                                                    <wpg:cNvGrpSpPr>
                                                      <a:grpSpLocks/>
                                                    </wpg:cNvGrpSpPr>
                                                    <wpg:grpSpPr bwMode="auto">
                                                      <a:xfrm>
                                                        <a:off x="9822" y="1414"/>
                                                        <a:ext cx="209" cy="108"/>
                                                        <a:chOff x="9822" y="1414"/>
                                                        <a:chExt cx="209" cy="108"/>
                                                      </a:xfrm>
                                                    </wpg:grpSpPr>
                                                    <wps:wsp>
                                                      <wps:cNvPr id="172" name="Freeform 55"/>
                                                      <wps:cNvSpPr>
                                                        <a:spLocks/>
                                                      </wps:cNvSpPr>
                                                      <wps:spPr bwMode="auto">
                                                        <a:xfrm>
                                                          <a:off x="9822" y="1414"/>
                                                          <a:ext cx="209" cy="108"/>
                                                        </a:xfrm>
                                                        <a:custGeom>
                                                          <a:avLst/>
                                                          <a:gdLst>
                                                            <a:gd name="T0" fmla="+- 0 10031 9822"/>
                                                            <a:gd name="T1" fmla="*/ T0 w 209"/>
                                                            <a:gd name="T2" fmla="+- 0 1514 1414"/>
                                                            <a:gd name="T3" fmla="*/ 1514 h 108"/>
                                                            <a:gd name="T4" fmla="+- 0 10031 9822"/>
                                                            <a:gd name="T5" fmla="*/ T4 w 209"/>
                                                            <a:gd name="T6" fmla="+- 0 1418 1414"/>
                                                            <a:gd name="T7" fmla="*/ 1418 h 108"/>
                                                            <a:gd name="T8" fmla="+- 0 10027 9822"/>
                                                            <a:gd name="T9" fmla="*/ T8 w 209"/>
                                                            <a:gd name="T10" fmla="+- 0 1414 1414"/>
                                                            <a:gd name="T11" fmla="*/ 1414 h 108"/>
                                                            <a:gd name="T12" fmla="+- 0 9825 9822"/>
                                                            <a:gd name="T13" fmla="*/ T12 w 209"/>
                                                            <a:gd name="T14" fmla="+- 0 1414 1414"/>
                                                            <a:gd name="T15" fmla="*/ 1414 h 108"/>
                                                            <a:gd name="T16" fmla="+- 0 9822 9822"/>
                                                            <a:gd name="T17" fmla="*/ T16 w 209"/>
                                                            <a:gd name="T18" fmla="+- 0 1418 1414"/>
                                                            <a:gd name="T19" fmla="*/ 1418 h 108"/>
                                                            <a:gd name="T20" fmla="+- 0 9822 9822"/>
                                                            <a:gd name="T21" fmla="*/ T20 w 209"/>
                                                            <a:gd name="T22" fmla="+- 0 1519 1414"/>
                                                            <a:gd name="T23" fmla="*/ 1519 h 108"/>
                                                            <a:gd name="T24" fmla="+- 0 9825 9822"/>
                                                            <a:gd name="T25" fmla="*/ T24 w 209"/>
                                                            <a:gd name="T26" fmla="+- 0 1523 1414"/>
                                                            <a:gd name="T27" fmla="*/ 1523 h 108"/>
                                                            <a:gd name="T28" fmla="+- 0 10027 9822"/>
                                                            <a:gd name="T29" fmla="*/ T28 w 209"/>
                                                            <a:gd name="T30" fmla="+- 0 1523 1414"/>
                                                            <a:gd name="T31" fmla="*/ 1523 h 108"/>
                                                            <a:gd name="T32" fmla="+- 0 10031 9822"/>
                                                            <a:gd name="T33" fmla="*/ T32 w 209"/>
                                                            <a:gd name="T34" fmla="+- 0 1519 1414"/>
                                                            <a:gd name="T35" fmla="*/ 1519 h 108"/>
                                                            <a:gd name="T36" fmla="+- 0 10031 9822"/>
                                                            <a:gd name="T37" fmla="*/ T36 w 209"/>
                                                            <a:gd name="T38" fmla="+- 0 1514 1414"/>
                                                            <a:gd name="T39" fmla="*/ 1514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9" h="108">
                                                              <a:moveTo>
                                                                <a:pt x="209" y="100"/>
                                                              </a:moveTo>
                                                              <a:lnTo>
                                                                <a:pt x="209" y="4"/>
                                                              </a:lnTo>
                                                              <a:lnTo>
                                                                <a:pt x="205" y="0"/>
                                                              </a:lnTo>
                                                              <a:lnTo>
                                                                <a:pt x="3" y="0"/>
                                                              </a:lnTo>
                                                              <a:lnTo>
                                                                <a:pt x="0" y="4"/>
                                                              </a:lnTo>
                                                              <a:lnTo>
                                                                <a:pt x="0" y="105"/>
                                                              </a:lnTo>
                                                              <a:lnTo>
                                                                <a:pt x="3" y="109"/>
                                                              </a:lnTo>
                                                              <a:lnTo>
                                                                <a:pt x="205" y="109"/>
                                                              </a:lnTo>
                                                              <a:lnTo>
                                                                <a:pt x="209" y="105"/>
                                                              </a:lnTo>
                                                              <a:lnTo>
                                                                <a:pt x="209" y="100"/>
                                                              </a:lnTo>
                                                              <a:close/>
                                                            </a:path>
                                                          </a:pathLst>
                                                        </a:custGeom>
                                                        <a:solidFill>
                                                          <a:srgbClr val="B01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3" name="Group 38"/>
                                                      <wpg:cNvGrpSpPr>
                                                        <a:grpSpLocks/>
                                                      </wpg:cNvGrpSpPr>
                                                      <wpg:grpSpPr bwMode="auto">
                                                        <a:xfrm>
                                                          <a:off x="9822" y="1290"/>
                                                          <a:ext cx="445" cy="108"/>
                                                          <a:chOff x="9822" y="1290"/>
                                                          <a:chExt cx="445" cy="108"/>
                                                        </a:xfrm>
                                                      </wpg:grpSpPr>
                                                      <wps:wsp>
                                                        <wps:cNvPr id="174" name="Freeform 54"/>
                                                        <wps:cNvSpPr>
                                                          <a:spLocks/>
                                                        </wps:cNvSpPr>
                                                        <wps:spPr bwMode="auto">
                                                          <a:xfrm>
                                                            <a:off x="9822" y="1290"/>
                                                            <a:ext cx="445" cy="108"/>
                                                          </a:xfrm>
                                                          <a:custGeom>
                                                            <a:avLst/>
                                                            <a:gdLst>
                                                              <a:gd name="T0" fmla="+- 0 10267 9822"/>
                                                              <a:gd name="T1" fmla="*/ T0 w 445"/>
                                                              <a:gd name="T2" fmla="+- 0 1390 1290"/>
                                                              <a:gd name="T3" fmla="*/ 1390 h 108"/>
                                                              <a:gd name="T4" fmla="+- 0 10267 9822"/>
                                                              <a:gd name="T5" fmla="*/ T4 w 445"/>
                                                              <a:gd name="T6" fmla="+- 0 1294 1290"/>
                                                              <a:gd name="T7" fmla="*/ 1294 h 108"/>
                                                              <a:gd name="T8" fmla="+- 0 10264 9822"/>
                                                              <a:gd name="T9" fmla="*/ T8 w 445"/>
                                                              <a:gd name="T10" fmla="+- 0 1290 1290"/>
                                                              <a:gd name="T11" fmla="*/ 1290 h 108"/>
                                                              <a:gd name="T12" fmla="+- 0 9825 9822"/>
                                                              <a:gd name="T13" fmla="*/ T12 w 445"/>
                                                              <a:gd name="T14" fmla="+- 0 1290 1290"/>
                                                              <a:gd name="T15" fmla="*/ 1290 h 108"/>
                                                              <a:gd name="T16" fmla="+- 0 9822 9822"/>
                                                              <a:gd name="T17" fmla="*/ T16 w 445"/>
                                                              <a:gd name="T18" fmla="+- 0 1294 1290"/>
                                                              <a:gd name="T19" fmla="*/ 1294 h 108"/>
                                                              <a:gd name="T20" fmla="+- 0 9822 9822"/>
                                                              <a:gd name="T21" fmla="*/ T20 w 445"/>
                                                              <a:gd name="T22" fmla="+- 0 1395 1290"/>
                                                              <a:gd name="T23" fmla="*/ 1395 h 108"/>
                                                              <a:gd name="T24" fmla="+- 0 9825 9822"/>
                                                              <a:gd name="T25" fmla="*/ T24 w 445"/>
                                                              <a:gd name="T26" fmla="+- 0 1399 1290"/>
                                                              <a:gd name="T27" fmla="*/ 1399 h 108"/>
                                                              <a:gd name="T28" fmla="+- 0 10264 9822"/>
                                                              <a:gd name="T29" fmla="*/ T28 w 445"/>
                                                              <a:gd name="T30" fmla="+- 0 1399 1290"/>
                                                              <a:gd name="T31" fmla="*/ 1399 h 108"/>
                                                              <a:gd name="T32" fmla="+- 0 10267 9822"/>
                                                              <a:gd name="T33" fmla="*/ T32 w 445"/>
                                                              <a:gd name="T34" fmla="+- 0 1395 1290"/>
                                                              <a:gd name="T35" fmla="*/ 1395 h 108"/>
                                                              <a:gd name="T36" fmla="+- 0 10267 9822"/>
                                                              <a:gd name="T37" fmla="*/ T36 w 445"/>
                                                              <a:gd name="T38" fmla="+- 0 1390 1290"/>
                                                              <a:gd name="T39" fmla="*/ 1390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5" h="108">
                                                                <a:moveTo>
                                                                  <a:pt x="445" y="100"/>
                                                                </a:moveTo>
                                                                <a:lnTo>
                                                                  <a:pt x="445" y="4"/>
                                                                </a:lnTo>
                                                                <a:lnTo>
                                                                  <a:pt x="442" y="0"/>
                                                                </a:lnTo>
                                                                <a:lnTo>
                                                                  <a:pt x="3" y="0"/>
                                                                </a:lnTo>
                                                                <a:lnTo>
                                                                  <a:pt x="0" y="4"/>
                                                                </a:lnTo>
                                                                <a:lnTo>
                                                                  <a:pt x="0" y="105"/>
                                                                </a:lnTo>
                                                                <a:lnTo>
                                                                  <a:pt x="3" y="109"/>
                                                                </a:lnTo>
                                                                <a:lnTo>
                                                                  <a:pt x="442" y="109"/>
                                                                </a:lnTo>
                                                                <a:lnTo>
                                                                  <a:pt x="445" y="105"/>
                                                                </a:lnTo>
                                                                <a:lnTo>
                                                                  <a:pt x="445" y="100"/>
                                                                </a:lnTo>
                                                                <a:close/>
                                                              </a:path>
                                                            </a:pathLst>
                                                          </a:custGeom>
                                                          <a:solidFill>
                                                            <a:srgbClr val="B01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5" name="Group 39"/>
                                                        <wpg:cNvGrpSpPr>
                                                          <a:grpSpLocks/>
                                                        </wpg:cNvGrpSpPr>
                                                        <wpg:grpSpPr bwMode="auto">
                                                          <a:xfrm>
                                                            <a:off x="9824" y="915"/>
                                                            <a:ext cx="215" cy="108"/>
                                                            <a:chOff x="9824" y="915"/>
                                                            <a:chExt cx="215" cy="108"/>
                                                          </a:xfrm>
                                                        </wpg:grpSpPr>
                                                        <wps:wsp>
                                                          <wps:cNvPr id="176" name="Freeform 53"/>
                                                          <wps:cNvSpPr>
                                                            <a:spLocks/>
                                                          </wps:cNvSpPr>
                                                          <wps:spPr bwMode="auto">
                                                            <a:xfrm>
                                                              <a:off x="9824" y="915"/>
                                                              <a:ext cx="215" cy="108"/>
                                                            </a:xfrm>
                                                            <a:custGeom>
                                                              <a:avLst/>
                                                              <a:gdLst>
                                                                <a:gd name="T0" fmla="+- 0 10039 9824"/>
                                                                <a:gd name="T1" fmla="*/ T0 w 215"/>
                                                                <a:gd name="T2" fmla="+- 0 1015 915"/>
                                                                <a:gd name="T3" fmla="*/ 1015 h 108"/>
                                                                <a:gd name="T4" fmla="+- 0 10039 9824"/>
                                                                <a:gd name="T5" fmla="*/ T4 w 215"/>
                                                                <a:gd name="T6" fmla="+- 0 919 915"/>
                                                                <a:gd name="T7" fmla="*/ 919 h 108"/>
                                                                <a:gd name="T8" fmla="+- 0 10035 9824"/>
                                                                <a:gd name="T9" fmla="*/ T8 w 215"/>
                                                                <a:gd name="T10" fmla="+- 0 915 915"/>
                                                                <a:gd name="T11" fmla="*/ 915 h 108"/>
                                                                <a:gd name="T12" fmla="+- 0 9828 9824"/>
                                                                <a:gd name="T13" fmla="*/ T12 w 215"/>
                                                                <a:gd name="T14" fmla="+- 0 915 915"/>
                                                                <a:gd name="T15" fmla="*/ 915 h 108"/>
                                                                <a:gd name="T16" fmla="+- 0 9824 9824"/>
                                                                <a:gd name="T17" fmla="*/ T16 w 215"/>
                                                                <a:gd name="T18" fmla="+- 0 919 915"/>
                                                                <a:gd name="T19" fmla="*/ 919 h 108"/>
                                                                <a:gd name="T20" fmla="+- 0 9824 9824"/>
                                                                <a:gd name="T21" fmla="*/ T20 w 215"/>
                                                                <a:gd name="T22" fmla="+- 0 1020 915"/>
                                                                <a:gd name="T23" fmla="*/ 1020 h 108"/>
                                                                <a:gd name="T24" fmla="+- 0 9828 9824"/>
                                                                <a:gd name="T25" fmla="*/ T24 w 215"/>
                                                                <a:gd name="T26" fmla="+- 0 1024 915"/>
                                                                <a:gd name="T27" fmla="*/ 1024 h 108"/>
                                                                <a:gd name="T28" fmla="+- 0 10035 9824"/>
                                                                <a:gd name="T29" fmla="*/ T28 w 215"/>
                                                                <a:gd name="T30" fmla="+- 0 1024 915"/>
                                                                <a:gd name="T31" fmla="*/ 1024 h 108"/>
                                                                <a:gd name="T32" fmla="+- 0 10039 9824"/>
                                                                <a:gd name="T33" fmla="*/ T32 w 215"/>
                                                                <a:gd name="T34" fmla="+- 0 1020 915"/>
                                                                <a:gd name="T35" fmla="*/ 1020 h 108"/>
                                                                <a:gd name="T36" fmla="+- 0 10039 9824"/>
                                                                <a:gd name="T37" fmla="*/ T36 w 215"/>
                                                                <a:gd name="T38" fmla="+- 0 1015 915"/>
                                                                <a:gd name="T39" fmla="*/ 1015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15" h="108">
                                                                  <a:moveTo>
                                                                    <a:pt x="215" y="100"/>
                                                                  </a:moveTo>
                                                                  <a:lnTo>
                                                                    <a:pt x="215" y="4"/>
                                                                  </a:lnTo>
                                                                  <a:lnTo>
                                                                    <a:pt x="211" y="0"/>
                                                                  </a:lnTo>
                                                                  <a:lnTo>
                                                                    <a:pt x="4" y="0"/>
                                                                  </a:lnTo>
                                                                  <a:lnTo>
                                                                    <a:pt x="0" y="4"/>
                                                                  </a:lnTo>
                                                                  <a:lnTo>
                                                                    <a:pt x="0" y="105"/>
                                                                  </a:lnTo>
                                                                  <a:lnTo>
                                                                    <a:pt x="4" y="109"/>
                                                                  </a:lnTo>
                                                                  <a:lnTo>
                                                                    <a:pt x="211" y="109"/>
                                                                  </a:lnTo>
                                                                  <a:lnTo>
                                                                    <a:pt x="215" y="105"/>
                                                                  </a:lnTo>
                                                                  <a:lnTo>
                                                                    <a:pt x="215" y="100"/>
                                                                  </a:lnTo>
                                                                  <a:close/>
                                                                </a:path>
                                                              </a:pathLst>
                                                            </a:custGeom>
                                                            <a:solidFill>
                                                              <a:srgbClr val="B01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7" name="Group 40"/>
                                                          <wpg:cNvGrpSpPr>
                                                            <a:grpSpLocks/>
                                                          </wpg:cNvGrpSpPr>
                                                          <wpg:grpSpPr bwMode="auto">
                                                            <a:xfrm>
                                                              <a:off x="10054" y="1165"/>
                                                              <a:ext cx="445" cy="108"/>
                                                              <a:chOff x="10054" y="1165"/>
                                                              <a:chExt cx="445" cy="108"/>
                                                            </a:xfrm>
                                                          </wpg:grpSpPr>
                                                          <wps:wsp>
                                                            <wps:cNvPr id="178" name="Freeform 52"/>
                                                            <wps:cNvSpPr>
                                                              <a:spLocks/>
                                                            </wps:cNvSpPr>
                                                            <wps:spPr bwMode="auto">
                                                              <a:xfrm>
                                                                <a:off x="10054" y="1165"/>
                                                                <a:ext cx="445" cy="108"/>
                                                              </a:xfrm>
                                                              <a:custGeom>
                                                                <a:avLst/>
                                                                <a:gdLst>
                                                                  <a:gd name="T0" fmla="+- 0 10500 10054"/>
                                                                  <a:gd name="T1" fmla="*/ T0 w 445"/>
                                                                  <a:gd name="T2" fmla="+- 0 1265 1165"/>
                                                                  <a:gd name="T3" fmla="*/ 1265 h 108"/>
                                                                  <a:gd name="T4" fmla="+- 0 10500 10054"/>
                                                                  <a:gd name="T5" fmla="*/ T4 w 445"/>
                                                                  <a:gd name="T6" fmla="+- 0 1168 1165"/>
                                                                  <a:gd name="T7" fmla="*/ 1168 h 108"/>
                                                                  <a:gd name="T8" fmla="+- 0 10496 10054"/>
                                                                  <a:gd name="T9" fmla="*/ T8 w 445"/>
                                                                  <a:gd name="T10" fmla="+- 0 1165 1165"/>
                                                                  <a:gd name="T11" fmla="*/ 1165 h 108"/>
                                                                  <a:gd name="T12" fmla="+- 0 10058 10054"/>
                                                                  <a:gd name="T13" fmla="*/ T12 w 445"/>
                                                                  <a:gd name="T14" fmla="+- 0 1165 1165"/>
                                                                  <a:gd name="T15" fmla="*/ 1165 h 108"/>
                                                                  <a:gd name="T16" fmla="+- 0 10054 10054"/>
                                                                  <a:gd name="T17" fmla="*/ T16 w 445"/>
                                                                  <a:gd name="T18" fmla="+- 0 1168 1165"/>
                                                                  <a:gd name="T19" fmla="*/ 1168 h 108"/>
                                                                  <a:gd name="T20" fmla="+- 0 10054 10054"/>
                                                                  <a:gd name="T21" fmla="*/ T20 w 445"/>
                                                                  <a:gd name="T22" fmla="+- 0 1269 1165"/>
                                                                  <a:gd name="T23" fmla="*/ 1269 h 108"/>
                                                                  <a:gd name="T24" fmla="+- 0 10058 10054"/>
                                                                  <a:gd name="T25" fmla="*/ T24 w 445"/>
                                                                  <a:gd name="T26" fmla="+- 0 1273 1165"/>
                                                                  <a:gd name="T27" fmla="*/ 1273 h 108"/>
                                                                  <a:gd name="T28" fmla="+- 0 10496 10054"/>
                                                                  <a:gd name="T29" fmla="*/ T28 w 445"/>
                                                                  <a:gd name="T30" fmla="+- 0 1273 1165"/>
                                                                  <a:gd name="T31" fmla="*/ 1273 h 108"/>
                                                                  <a:gd name="T32" fmla="+- 0 10500 10054"/>
                                                                  <a:gd name="T33" fmla="*/ T32 w 445"/>
                                                                  <a:gd name="T34" fmla="+- 0 1269 1165"/>
                                                                  <a:gd name="T35" fmla="*/ 1269 h 108"/>
                                                                  <a:gd name="T36" fmla="+- 0 10500 10054"/>
                                                                  <a:gd name="T37" fmla="*/ T36 w 445"/>
                                                                  <a:gd name="T38" fmla="+- 0 1265 1165"/>
                                                                  <a:gd name="T39" fmla="*/ 1265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5" h="108">
                                                                    <a:moveTo>
                                                                      <a:pt x="446" y="100"/>
                                                                    </a:moveTo>
                                                                    <a:lnTo>
                                                                      <a:pt x="446" y="3"/>
                                                                    </a:lnTo>
                                                                    <a:lnTo>
                                                                      <a:pt x="442" y="0"/>
                                                                    </a:lnTo>
                                                                    <a:lnTo>
                                                                      <a:pt x="4" y="0"/>
                                                                    </a:lnTo>
                                                                    <a:lnTo>
                                                                      <a:pt x="0" y="3"/>
                                                                    </a:lnTo>
                                                                    <a:lnTo>
                                                                      <a:pt x="0" y="104"/>
                                                                    </a:lnTo>
                                                                    <a:lnTo>
                                                                      <a:pt x="4" y="108"/>
                                                                    </a:lnTo>
                                                                    <a:lnTo>
                                                                      <a:pt x="442" y="108"/>
                                                                    </a:lnTo>
                                                                    <a:lnTo>
                                                                      <a:pt x="446" y="104"/>
                                                                    </a:lnTo>
                                                                    <a:lnTo>
                                                                      <a:pt x="446" y="100"/>
                                                                    </a:lnTo>
                                                                    <a:close/>
                                                                  </a:path>
                                                                </a:pathLst>
                                                              </a:custGeom>
                                                              <a:solidFill>
                                                                <a:srgbClr val="B01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9" name="Group 41"/>
                                                            <wpg:cNvGrpSpPr>
                                                              <a:grpSpLocks/>
                                                            </wpg:cNvGrpSpPr>
                                                            <wpg:grpSpPr bwMode="auto">
                                                              <a:xfrm>
                                                                <a:off x="9824" y="1165"/>
                                                                <a:ext cx="209" cy="108"/>
                                                                <a:chOff x="9824" y="1165"/>
                                                                <a:chExt cx="209" cy="108"/>
                                                              </a:xfrm>
                                                            </wpg:grpSpPr>
                                                            <wps:wsp>
                                                              <wps:cNvPr id="180" name="Freeform 51"/>
                                                              <wps:cNvSpPr>
                                                                <a:spLocks/>
                                                              </wps:cNvSpPr>
                                                              <wps:spPr bwMode="auto">
                                                                <a:xfrm>
                                                                  <a:off x="9824" y="1165"/>
                                                                  <a:ext cx="209" cy="108"/>
                                                                </a:xfrm>
                                                                <a:custGeom>
                                                                  <a:avLst/>
                                                                  <a:gdLst>
                                                                    <a:gd name="T0" fmla="+- 0 10033 9824"/>
                                                                    <a:gd name="T1" fmla="*/ T0 w 209"/>
                                                                    <a:gd name="T2" fmla="+- 0 1265 1165"/>
                                                                    <a:gd name="T3" fmla="*/ 1265 h 108"/>
                                                                    <a:gd name="T4" fmla="+- 0 10033 9824"/>
                                                                    <a:gd name="T5" fmla="*/ T4 w 209"/>
                                                                    <a:gd name="T6" fmla="+- 0 1168 1165"/>
                                                                    <a:gd name="T7" fmla="*/ 1168 h 108"/>
                                                                    <a:gd name="T8" fmla="+- 0 10029 9824"/>
                                                                    <a:gd name="T9" fmla="*/ T8 w 209"/>
                                                                    <a:gd name="T10" fmla="+- 0 1165 1165"/>
                                                                    <a:gd name="T11" fmla="*/ 1165 h 108"/>
                                                                    <a:gd name="T12" fmla="+- 0 9828 9824"/>
                                                                    <a:gd name="T13" fmla="*/ T12 w 209"/>
                                                                    <a:gd name="T14" fmla="+- 0 1165 1165"/>
                                                                    <a:gd name="T15" fmla="*/ 1165 h 108"/>
                                                                    <a:gd name="T16" fmla="+- 0 9824 9824"/>
                                                                    <a:gd name="T17" fmla="*/ T16 w 209"/>
                                                                    <a:gd name="T18" fmla="+- 0 1168 1165"/>
                                                                    <a:gd name="T19" fmla="*/ 1168 h 108"/>
                                                                    <a:gd name="T20" fmla="+- 0 9824 9824"/>
                                                                    <a:gd name="T21" fmla="*/ T20 w 209"/>
                                                                    <a:gd name="T22" fmla="+- 0 1269 1165"/>
                                                                    <a:gd name="T23" fmla="*/ 1269 h 108"/>
                                                                    <a:gd name="T24" fmla="+- 0 9828 9824"/>
                                                                    <a:gd name="T25" fmla="*/ T24 w 209"/>
                                                                    <a:gd name="T26" fmla="+- 0 1273 1165"/>
                                                                    <a:gd name="T27" fmla="*/ 1273 h 108"/>
                                                                    <a:gd name="T28" fmla="+- 0 10029 9824"/>
                                                                    <a:gd name="T29" fmla="*/ T28 w 209"/>
                                                                    <a:gd name="T30" fmla="+- 0 1273 1165"/>
                                                                    <a:gd name="T31" fmla="*/ 1273 h 108"/>
                                                                    <a:gd name="T32" fmla="+- 0 10033 9824"/>
                                                                    <a:gd name="T33" fmla="*/ T32 w 209"/>
                                                                    <a:gd name="T34" fmla="+- 0 1269 1165"/>
                                                                    <a:gd name="T35" fmla="*/ 1269 h 108"/>
                                                                    <a:gd name="T36" fmla="+- 0 10033 9824"/>
                                                                    <a:gd name="T37" fmla="*/ T36 w 209"/>
                                                                    <a:gd name="T38" fmla="+- 0 1265 1165"/>
                                                                    <a:gd name="T39" fmla="*/ 1265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9" h="108">
                                                                      <a:moveTo>
                                                                        <a:pt x="209" y="100"/>
                                                                      </a:moveTo>
                                                                      <a:lnTo>
                                                                        <a:pt x="209" y="3"/>
                                                                      </a:lnTo>
                                                                      <a:lnTo>
                                                                        <a:pt x="205" y="0"/>
                                                                      </a:lnTo>
                                                                      <a:lnTo>
                                                                        <a:pt x="4" y="0"/>
                                                                      </a:lnTo>
                                                                      <a:lnTo>
                                                                        <a:pt x="0" y="3"/>
                                                                      </a:lnTo>
                                                                      <a:lnTo>
                                                                        <a:pt x="0" y="104"/>
                                                                      </a:lnTo>
                                                                      <a:lnTo>
                                                                        <a:pt x="4" y="108"/>
                                                                      </a:lnTo>
                                                                      <a:lnTo>
                                                                        <a:pt x="205" y="108"/>
                                                                      </a:lnTo>
                                                                      <a:lnTo>
                                                                        <a:pt x="209" y="104"/>
                                                                      </a:lnTo>
                                                                      <a:lnTo>
                                                                        <a:pt x="209" y="100"/>
                                                                      </a:lnTo>
                                                                      <a:close/>
                                                                    </a:path>
                                                                  </a:pathLst>
                                                                </a:custGeom>
                                                                <a:solidFill>
                                                                  <a:srgbClr val="B01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1" name="Group 42"/>
                                                              <wpg:cNvGrpSpPr>
                                                                <a:grpSpLocks/>
                                                              </wpg:cNvGrpSpPr>
                                                              <wpg:grpSpPr bwMode="auto">
                                                                <a:xfrm>
                                                                  <a:off x="9824" y="1041"/>
                                                                  <a:ext cx="445" cy="108"/>
                                                                  <a:chOff x="9824" y="1041"/>
                                                                  <a:chExt cx="445" cy="108"/>
                                                                </a:xfrm>
                                                              </wpg:grpSpPr>
                                                              <wps:wsp>
                                                                <wps:cNvPr id="182" name="Freeform 50"/>
                                                                <wps:cNvSpPr>
                                                                  <a:spLocks/>
                                                                </wps:cNvSpPr>
                                                                <wps:spPr bwMode="auto">
                                                                  <a:xfrm>
                                                                    <a:off x="9824" y="1041"/>
                                                                    <a:ext cx="445" cy="108"/>
                                                                  </a:xfrm>
                                                                  <a:custGeom>
                                                                    <a:avLst/>
                                                                    <a:gdLst>
                                                                      <a:gd name="T0" fmla="+- 0 10269 9824"/>
                                                                      <a:gd name="T1" fmla="*/ T0 w 445"/>
                                                                      <a:gd name="T2" fmla="+- 0 1141 1041"/>
                                                                      <a:gd name="T3" fmla="*/ 1141 h 108"/>
                                                                      <a:gd name="T4" fmla="+- 0 10269 9824"/>
                                                                      <a:gd name="T5" fmla="*/ T4 w 445"/>
                                                                      <a:gd name="T6" fmla="+- 0 1045 1041"/>
                                                                      <a:gd name="T7" fmla="*/ 1045 h 108"/>
                                                                      <a:gd name="T8" fmla="+- 0 10266 9824"/>
                                                                      <a:gd name="T9" fmla="*/ T8 w 445"/>
                                                                      <a:gd name="T10" fmla="+- 0 1041 1041"/>
                                                                      <a:gd name="T11" fmla="*/ 1041 h 108"/>
                                                                      <a:gd name="T12" fmla="+- 0 9827 9824"/>
                                                                      <a:gd name="T13" fmla="*/ T12 w 445"/>
                                                                      <a:gd name="T14" fmla="+- 0 1041 1041"/>
                                                                      <a:gd name="T15" fmla="*/ 1041 h 108"/>
                                                                      <a:gd name="T16" fmla="+- 0 9824 9824"/>
                                                                      <a:gd name="T17" fmla="*/ T16 w 445"/>
                                                                      <a:gd name="T18" fmla="+- 0 1045 1041"/>
                                                                      <a:gd name="T19" fmla="*/ 1045 h 108"/>
                                                                      <a:gd name="T20" fmla="+- 0 9824 9824"/>
                                                                      <a:gd name="T21" fmla="*/ T20 w 445"/>
                                                                      <a:gd name="T22" fmla="+- 0 1145 1041"/>
                                                                      <a:gd name="T23" fmla="*/ 1145 h 108"/>
                                                                      <a:gd name="T24" fmla="+- 0 9827 9824"/>
                                                                      <a:gd name="T25" fmla="*/ T24 w 445"/>
                                                                      <a:gd name="T26" fmla="+- 0 1149 1041"/>
                                                                      <a:gd name="T27" fmla="*/ 1149 h 108"/>
                                                                      <a:gd name="T28" fmla="+- 0 10266 9824"/>
                                                                      <a:gd name="T29" fmla="*/ T28 w 445"/>
                                                                      <a:gd name="T30" fmla="+- 0 1149 1041"/>
                                                                      <a:gd name="T31" fmla="*/ 1149 h 108"/>
                                                                      <a:gd name="T32" fmla="+- 0 10269 9824"/>
                                                                      <a:gd name="T33" fmla="*/ T32 w 445"/>
                                                                      <a:gd name="T34" fmla="+- 0 1145 1041"/>
                                                                      <a:gd name="T35" fmla="*/ 1145 h 108"/>
                                                                      <a:gd name="T36" fmla="+- 0 10269 9824"/>
                                                                      <a:gd name="T37" fmla="*/ T36 w 445"/>
                                                                      <a:gd name="T38" fmla="+- 0 1141 1041"/>
                                                                      <a:gd name="T39" fmla="*/ 1141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5" h="108">
                                                                        <a:moveTo>
                                                                          <a:pt x="445" y="100"/>
                                                                        </a:moveTo>
                                                                        <a:lnTo>
                                                                          <a:pt x="445" y="4"/>
                                                                        </a:lnTo>
                                                                        <a:lnTo>
                                                                          <a:pt x="442" y="0"/>
                                                                        </a:lnTo>
                                                                        <a:lnTo>
                                                                          <a:pt x="3" y="0"/>
                                                                        </a:lnTo>
                                                                        <a:lnTo>
                                                                          <a:pt x="0" y="4"/>
                                                                        </a:lnTo>
                                                                        <a:lnTo>
                                                                          <a:pt x="0" y="104"/>
                                                                        </a:lnTo>
                                                                        <a:lnTo>
                                                                          <a:pt x="3" y="108"/>
                                                                        </a:lnTo>
                                                                        <a:lnTo>
                                                                          <a:pt x="442" y="108"/>
                                                                        </a:lnTo>
                                                                        <a:lnTo>
                                                                          <a:pt x="445" y="104"/>
                                                                        </a:lnTo>
                                                                        <a:lnTo>
                                                                          <a:pt x="445" y="100"/>
                                                                        </a:lnTo>
                                                                        <a:close/>
                                                                      </a:path>
                                                                    </a:pathLst>
                                                                  </a:custGeom>
                                                                  <a:solidFill>
                                                                    <a:srgbClr val="B01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3" name="Group 43"/>
                                                                <wpg:cNvGrpSpPr>
                                                                  <a:grpSpLocks/>
                                                                </wpg:cNvGrpSpPr>
                                                                <wpg:grpSpPr bwMode="auto">
                                                                  <a:xfrm>
                                                                    <a:off x="9790" y="208"/>
                                                                    <a:ext cx="1597" cy="1597"/>
                                                                    <a:chOff x="9790" y="208"/>
                                                                    <a:chExt cx="1597" cy="1597"/>
                                                                  </a:xfrm>
                                                                </wpg:grpSpPr>
                                                                <wps:wsp>
                                                                  <wps:cNvPr id="184" name="Freeform 49"/>
                                                                  <wps:cNvSpPr>
                                                                    <a:spLocks/>
                                                                  </wps:cNvSpPr>
                                                                  <wps:spPr bwMode="auto">
                                                                    <a:xfrm>
                                                                      <a:off x="9790" y="208"/>
                                                                      <a:ext cx="1597" cy="1597"/>
                                                                    </a:xfrm>
                                                                    <a:custGeom>
                                                                      <a:avLst/>
                                                                      <a:gdLst>
                                                                        <a:gd name="T0" fmla="+- 0 11386 9790"/>
                                                                        <a:gd name="T1" fmla="*/ T0 w 1597"/>
                                                                        <a:gd name="T2" fmla="+- 0 1634 208"/>
                                                                        <a:gd name="T3" fmla="*/ 1634 h 1597"/>
                                                                        <a:gd name="T4" fmla="+- 0 11374 9790"/>
                                                                        <a:gd name="T5" fmla="*/ T4 w 1597"/>
                                                                        <a:gd name="T6" fmla="+- 0 1711 208"/>
                                                                        <a:gd name="T7" fmla="*/ 1711 h 1597"/>
                                                                        <a:gd name="T8" fmla="+- 0 11342 9790"/>
                                                                        <a:gd name="T9" fmla="*/ T8 w 1597"/>
                                                                        <a:gd name="T10" fmla="+- 0 1770 208"/>
                                                                        <a:gd name="T11" fmla="*/ 1770 h 1597"/>
                                                                        <a:gd name="T12" fmla="+- 0 11295 9790"/>
                                                                        <a:gd name="T13" fmla="*/ T12 w 1597"/>
                                                                        <a:gd name="T14" fmla="+- 0 1801 208"/>
                                                                        <a:gd name="T15" fmla="*/ 1801 h 1597"/>
                                                                        <a:gd name="T16" fmla="+- 0 11274 9790"/>
                                                                        <a:gd name="T17" fmla="*/ T16 w 1597"/>
                                                                        <a:gd name="T18" fmla="+- 0 1804 208"/>
                                                                        <a:gd name="T19" fmla="*/ 1804 h 1597"/>
                                                                        <a:gd name="T20" fmla="+- 0 9902 9790"/>
                                                                        <a:gd name="T21" fmla="*/ T20 w 1597"/>
                                                                        <a:gd name="T22" fmla="+- 0 1804 208"/>
                                                                        <a:gd name="T23" fmla="*/ 1804 h 1597"/>
                                                                        <a:gd name="T24" fmla="+- 0 9851 9790"/>
                                                                        <a:gd name="T25" fmla="*/ T24 w 1597"/>
                                                                        <a:gd name="T26" fmla="+- 0 1786 208"/>
                                                                        <a:gd name="T27" fmla="*/ 1786 h 1597"/>
                                                                        <a:gd name="T28" fmla="+- 0 9812 9790"/>
                                                                        <a:gd name="T29" fmla="*/ T28 w 1597"/>
                                                                        <a:gd name="T30" fmla="+- 0 1737 208"/>
                                                                        <a:gd name="T31" fmla="*/ 1737 h 1597"/>
                                                                        <a:gd name="T32" fmla="+- 0 9792 9790"/>
                                                                        <a:gd name="T33" fmla="*/ T32 w 1597"/>
                                                                        <a:gd name="T34" fmla="+- 0 1666 208"/>
                                                                        <a:gd name="T35" fmla="*/ 1666 h 1597"/>
                                                                        <a:gd name="T36" fmla="+- 0 9790 9790"/>
                                                                        <a:gd name="T37" fmla="*/ T36 w 1597"/>
                                                                        <a:gd name="T38" fmla="+- 0 1634 208"/>
                                                                        <a:gd name="T39" fmla="*/ 1634 h 1597"/>
                                                                        <a:gd name="T40" fmla="+- 0 9790 9790"/>
                                                                        <a:gd name="T41" fmla="*/ T40 w 1597"/>
                                                                        <a:gd name="T42" fmla="+- 0 378 208"/>
                                                                        <a:gd name="T43" fmla="*/ 378 h 1597"/>
                                                                        <a:gd name="T44" fmla="+- 0 9802 9790"/>
                                                                        <a:gd name="T45" fmla="*/ T44 w 1597"/>
                                                                        <a:gd name="T46" fmla="+- 0 301 208"/>
                                                                        <a:gd name="T47" fmla="*/ 301 h 1597"/>
                                                                        <a:gd name="T48" fmla="+- 0 9834 9790"/>
                                                                        <a:gd name="T49" fmla="*/ T48 w 1597"/>
                                                                        <a:gd name="T50" fmla="+- 0 242 208"/>
                                                                        <a:gd name="T51" fmla="*/ 242 h 1597"/>
                                                                        <a:gd name="T52" fmla="+- 0 9881 9790"/>
                                                                        <a:gd name="T53" fmla="*/ T52 w 1597"/>
                                                                        <a:gd name="T54" fmla="+- 0 211 208"/>
                                                                        <a:gd name="T55" fmla="*/ 211 h 1597"/>
                                                                        <a:gd name="T56" fmla="+- 0 9902 9790"/>
                                                                        <a:gd name="T57" fmla="*/ T56 w 1597"/>
                                                                        <a:gd name="T58" fmla="+- 0 208 208"/>
                                                                        <a:gd name="T59" fmla="*/ 208 h 1597"/>
                                                                        <a:gd name="T60" fmla="+- 0 11274 9790"/>
                                                                        <a:gd name="T61" fmla="*/ T60 w 1597"/>
                                                                        <a:gd name="T62" fmla="+- 0 208 208"/>
                                                                        <a:gd name="T63" fmla="*/ 208 h 1597"/>
                                                                        <a:gd name="T64" fmla="+- 0 11325 9790"/>
                                                                        <a:gd name="T65" fmla="*/ T64 w 1597"/>
                                                                        <a:gd name="T66" fmla="+- 0 226 208"/>
                                                                        <a:gd name="T67" fmla="*/ 226 h 1597"/>
                                                                        <a:gd name="T68" fmla="+- 0 11364 9790"/>
                                                                        <a:gd name="T69" fmla="*/ T68 w 1597"/>
                                                                        <a:gd name="T70" fmla="+- 0 275 208"/>
                                                                        <a:gd name="T71" fmla="*/ 275 h 1597"/>
                                                                        <a:gd name="T72" fmla="+- 0 11384 9790"/>
                                                                        <a:gd name="T73" fmla="*/ T72 w 1597"/>
                                                                        <a:gd name="T74" fmla="+- 0 346 208"/>
                                                                        <a:gd name="T75" fmla="*/ 346 h 1597"/>
                                                                        <a:gd name="T76" fmla="+- 0 11386 9790"/>
                                                                        <a:gd name="T77" fmla="*/ T76 w 1597"/>
                                                                        <a:gd name="T78" fmla="+- 0 378 208"/>
                                                                        <a:gd name="T79" fmla="*/ 378 h 1597"/>
                                                                        <a:gd name="T80" fmla="+- 0 11386 9790"/>
                                                                        <a:gd name="T81" fmla="*/ T80 w 1597"/>
                                                                        <a:gd name="T82" fmla="+- 0 1634 208"/>
                                                                        <a:gd name="T83" fmla="*/ 1634 h 15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97" h="1597">
                                                                          <a:moveTo>
                                                                            <a:pt x="1596" y="1426"/>
                                                                          </a:moveTo>
                                                                          <a:lnTo>
                                                                            <a:pt x="1584" y="1503"/>
                                                                          </a:lnTo>
                                                                          <a:lnTo>
                                                                            <a:pt x="1552" y="1562"/>
                                                                          </a:lnTo>
                                                                          <a:lnTo>
                                                                            <a:pt x="1505" y="1593"/>
                                                                          </a:lnTo>
                                                                          <a:lnTo>
                                                                            <a:pt x="1484" y="1596"/>
                                                                          </a:lnTo>
                                                                          <a:lnTo>
                                                                            <a:pt x="112" y="1596"/>
                                                                          </a:lnTo>
                                                                          <a:lnTo>
                                                                            <a:pt x="61" y="1578"/>
                                                                          </a:lnTo>
                                                                          <a:lnTo>
                                                                            <a:pt x="22" y="1529"/>
                                                                          </a:lnTo>
                                                                          <a:lnTo>
                                                                            <a:pt x="2" y="1458"/>
                                                                          </a:lnTo>
                                                                          <a:lnTo>
                                                                            <a:pt x="0" y="1426"/>
                                                                          </a:lnTo>
                                                                          <a:lnTo>
                                                                            <a:pt x="0" y="170"/>
                                                                          </a:lnTo>
                                                                          <a:lnTo>
                                                                            <a:pt x="12" y="93"/>
                                                                          </a:lnTo>
                                                                          <a:lnTo>
                                                                            <a:pt x="44" y="34"/>
                                                                          </a:lnTo>
                                                                          <a:lnTo>
                                                                            <a:pt x="91" y="3"/>
                                                                          </a:lnTo>
                                                                          <a:lnTo>
                                                                            <a:pt x="112" y="0"/>
                                                                          </a:lnTo>
                                                                          <a:lnTo>
                                                                            <a:pt x="1484" y="0"/>
                                                                          </a:lnTo>
                                                                          <a:lnTo>
                                                                            <a:pt x="1535" y="18"/>
                                                                          </a:lnTo>
                                                                          <a:lnTo>
                                                                            <a:pt x="1574" y="67"/>
                                                                          </a:lnTo>
                                                                          <a:lnTo>
                                                                            <a:pt x="1594" y="138"/>
                                                                          </a:lnTo>
                                                                          <a:lnTo>
                                                                            <a:pt x="1596" y="170"/>
                                                                          </a:lnTo>
                                                                          <a:lnTo>
                                                                            <a:pt x="1596" y="1426"/>
                                                                          </a:lnTo>
                                                                          <a:close/>
                                                                        </a:path>
                                                                      </a:pathLst>
                                                                    </a:custGeom>
                                                                    <a:noFill/>
                                                                    <a:ln w="194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5" name="Group 44"/>
                                                                  <wpg:cNvGrpSpPr>
                                                                    <a:grpSpLocks/>
                                                                  </wpg:cNvGrpSpPr>
                                                                  <wpg:grpSpPr bwMode="auto">
                                                                    <a:xfrm>
                                                                      <a:off x="9876" y="583"/>
                                                                      <a:ext cx="945" cy="1492"/>
                                                                      <a:chOff x="9876" y="583"/>
                                                                      <a:chExt cx="945" cy="1492"/>
                                                                    </a:xfrm>
                                                                  </wpg:grpSpPr>
                                                                  <wps:wsp>
                                                                    <wps:cNvPr id="186" name="Freeform 48"/>
                                                                    <wps:cNvSpPr>
                                                                      <a:spLocks/>
                                                                    </wps:cNvSpPr>
                                                                    <wps:spPr bwMode="auto">
                                                                      <a:xfrm>
                                                                        <a:off x="9876" y="583"/>
                                                                        <a:ext cx="945" cy="1492"/>
                                                                      </a:xfrm>
                                                                      <a:custGeom>
                                                                        <a:avLst/>
                                                                        <a:gdLst>
                                                                          <a:gd name="T0" fmla="+- 0 10367 9876"/>
                                                                          <a:gd name="T1" fmla="*/ T0 w 945"/>
                                                                          <a:gd name="T2" fmla="+- 0 612 583"/>
                                                                          <a:gd name="T3" fmla="*/ 612 h 1492"/>
                                                                          <a:gd name="T4" fmla="+- 0 10368 9876"/>
                                                                          <a:gd name="T5" fmla="*/ T4 w 945"/>
                                                                          <a:gd name="T6" fmla="+- 0 658 583"/>
                                                                          <a:gd name="T7" fmla="*/ 658 h 1492"/>
                                                                          <a:gd name="T8" fmla="+- 0 10481 9876"/>
                                                                          <a:gd name="T9" fmla="*/ T8 w 945"/>
                                                                          <a:gd name="T10" fmla="+- 0 1065 583"/>
                                                                          <a:gd name="T11" fmla="*/ 1065 h 1492"/>
                                                                          <a:gd name="T12" fmla="+- 0 10376 9876"/>
                                                                          <a:gd name="T13" fmla="*/ T12 w 945"/>
                                                                          <a:gd name="T14" fmla="+- 0 583 583"/>
                                                                          <a:gd name="T15" fmla="*/ 583 h 1492"/>
                                                                          <a:gd name="T16" fmla="+- 0 10376 9876"/>
                                                                          <a:gd name="T17" fmla="*/ T16 w 945"/>
                                                                          <a:gd name="T18" fmla="+- 0 604 583"/>
                                                                          <a:gd name="T19" fmla="*/ 604 h 1492"/>
                                                                          <a:gd name="T20" fmla="+- 0 10367 9876"/>
                                                                          <a:gd name="T21" fmla="*/ T20 w 945"/>
                                                                          <a:gd name="T22" fmla="+- 0 612 583"/>
                                                                          <a:gd name="T23" fmla="*/ 612 h 1492"/>
                                                                        </a:gdLst>
                                                                        <a:ahLst/>
                                                                        <a:cxnLst>
                                                                          <a:cxn ang="0">
                                                                            <a:pos x="T1" y="T3"/>
                                                                          </a:cxn>
                                                                          <a:cxn ang="0">
                                                                            <a:pos x="T5" y="T7"/>
                                                                          </a:cxn>
                                                                          <a:cxn ang="0">
                                                                            <a:pos x="T9" y="T11"/>
                                                                          </a:cxn>
                                                                          <a:cxn ang="0">
                                                                            <a:pos x="T13" y="T15"/>
                                                                          </a:cxn>
                                                                          <a:cxn ang="0">
                                                                            <a:pos x="T17" y="T19"/>
                                                                          </a:cxn>
                                                                          <a:cxn ang="0">
                                                                            <a:pos x="T21" y="T23"/>
                                                                          </a:cxn>
                                                                        </a:cxnLst>
                                                                        <a:rect l="0" t="0" r="r" b="b"/>
                                                                        <a:pathLst>
                                                                          <a:path w="945" h="1492">
                                                                            <a:moveTo>
                                                                              <a:pt x="491" y="29"/>
                                                                            </a:moveTo>
                                                                            <a:lnTo>
                                                                              <a:pt x="492" y="75"/>
                                                                            </a:lnTo>
                                                                            <a:lnTo>
                                                                              <a:pt x="605" y="482"/>
                                                                            </a:lnTo>
                                                                            <a:lnTo>
                                                                              <a:pt x="500" y="0"/>
                                                                            </a:lnTo>
                                                                            <a:lnTo>
                                                                              <a:pt x="500" y="21"/>
                                                                            </a:lnTo>
                                                                            <a:lnTo>
                                                                              <a:pt x="491"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47"/>
                                                                    <wps:cNvSpPr>
                                                                      <a:spLocks/>
                                                                    </wps:cNvSpPr>
                                                                    <wps:spPr bwMode="auto">
                                                                      <a:xfrm>
                                                                        <a:off x="9876" y="583"/>
                                                                        <a:ext cx="945" cy="1492"/>
                                                                      </a:xfrm>
                                                                      <a:custGeom>
                                                                        <a:avLst/>
                                                                        <a:gdLst>
                                                                          <a:gd name="T0" fmla="+- 0 10480 9876"/>
                                                                          <a:gd name="T1" fmla="*/ T0 w 945"/>
                                                                          <a:gd name="T2" fmla="+- 0 513 583"/>
                                                                          <a:gd name="T3" fmla="*/ 513 h 1492"/>
                                                                          <a:gd name="T4" fmla="+- 0 10472 9876"/>
                                                                          <a:gd name="T5" fmla="*/ T4 w 945"/>
                                                                          <a:gd name="T6" fmla="+- 0 476 583"/>
                                                                          <a:gd name="T7" fmla="*/ 476 h 1492"/>
                                                                          <a:gd name="T8" fmla="+- 0 10456 9876"/>
                                                                          <a:gd name="T9" fmla="*/ T8 w 945"/>
                                                                          <a:gd name="T10" fmla="+- 0 435 583"/>
                                                                          <a:gd name="T11" fmla="*/ 435 h 1492"/>
                                                                          <a:gd name="T12" fmla="+- 0 10427 9876"/>
                                                                          <a:gd name="T13" fmla="*/ T12 w 945"/>
                                                                          <a:gd name="T14" fmla="+- 0 418 583"/>
                                                                          <a:gd name="T15" fmla="*/ 418 h 1492"/>
                                                                          <a:gd name="T16" fmla="+- 0 10401 9876"/>
                                                                          <a:gd name="T17" fmla="*/ T16 w 945"/>
                                                                          <a:gd name="T18" fmla="+- 0 272 583"/>
                                                                          <a:gd name="T19" fmla="*/ 272 h 1492"/>
                                                                          <a:gd name="T20" fmla="+- 0 10309 9876"/>
                                                                          <a:gd name="T21" fmla="*/ T20 w 945"/>
                                                                          <a:gd name="T22" fmla="+- 0 411 583"/>
                                                                          <a:gd name="T23" fmla="*/ 411 h 1492"/>
                                                                          <a:gd name="T24" fmla="+- 0 10290 9876"/>
                                                                          <a:gd name="T25" fmla="*/ T24 w 945"/>
                                                                          <a:gd name="T26" fmla="+- 0 418 583"/>
                                                                          <a:gd name="T27" fmla="*/ 418 h 1492"/>
                                                                          <a:gd name="T28" fmla="+- 0 10257 9876"/>
                                                                          <a:gd name="T29" fmla="*/ T28 w 945"/>
                                                                          <a:gd name="T30" fmla="+- 0 441 583"/>
                                                                          <a:gd name="T31" fmla="*/ 441 h 1492"/>
                                                                          <a:gd name="T32" fmla="+- 0 10231 9876"/>
                                                                          <a:gd name="T33" fmla="*/ T32 w 945"/>
                                                                          <a:gd name="T34" fmla="+- 0 485 583"/>
                                                                          <a:gd name="T35" fmla="*/ 485 h 1492"/>
                                                                          <a:gd name="T36" fmla="+- 0 10226 9876"/>
                                                                          <a:gd name="T37" fmla="*/ T36 w 945"/>
                                                                          <a:gd name="T38" fmla="+- 0 531 583"/>
                                                                          <a:gd name="T39" fmla="*/ 531 h 1492"/>
                                                                          <a:gd name="T40" fmla="+- 0 10230 9876"/>
                                                                          <a:gd name="T41" fmla="*/ T40 w 945"/>
                                                                          <a:gd name="T42" fmla="+- 0 584 583"/>
                                                                          <a:gd name="T43" fmla="*/ 584 h 1492"/>
                                                                          <a:gd name="T44" fmla="+- 0 10251 9876"/>
                                                                          <a:gd name="T45" fmla="*/ T44 w 945"/>
                                                                          <a:gd name="T46" fmla="+- 0 605 583"/>
                                                                          <a:gd name="T47" fmla="*/ 605 h 1492"/>
                                                                          <a:gd name="T48" fmla="+- 0 10144 9876"/>
                                                                          <a:gd name="T49" fmla="*/ T48 w 945"/>
                                                                          <a:gd name="T50" fmla="+- 0 1071 583"/>
                                                                          <a:gd name="T51" fmla="*/ 1071 h 1492"/>
                                                                          <a:gd name="T52" fmla="+- 0 9931 9876"/>
                                                                          <a:gd name="T53" fmla="*/ T52 w 945"/>
                                                                          <a:gd name="T54" fmla="+- 0 1054 583"/>
                                                                          <a:gd name="T55" fmla="*/ 1054 h 1492"/>
                                                                          <a:gd name="T56" fmla="+- 0 9876 9876"/>
                                                                          <a:gd name="T57" fmla="*/ T56 w 945"/>
                                                                          <a:gd name="T58" fmla="+- 0 1121 583"/>
                                                                          <a:gd name="T59" fmla="*/ 1121 h 1492"/>
                                                                          <a:gd name="T60" fmla="+- 0 9929 9876"/>
                                                                          <a:gd name="T61" fmla="*/ T60 w 945"/>
                                                                          <a:gd name="T62" fmla="+- 0 1108 583"/>
                                                                          <a:gd name="T63" fmla="*/ 1108 h 1492"/>
                                                                          <a:gd name="T64" fmla="+- 0 10020 9876"/>
                                                                          <a:gd name="T65" fmla="*/ T64 w 945"/>
                                                                          <a:gd name="T66" fmla="+- 0 1494 583"/>
                                                                          <a:gd name="T67" fmla="*/ 1494 h 1492"/>
                                                                          <a:gd name="T68" fmla="+- 0 9987 9876"/>
                                                                          <a:gd name="T69" fmla="*/ T68 w 945"/>
                                                                          <a:gd name="T70" fmla="+- 0 1550 583"/>
                                                                          <a:gd name="T71" fmla="*/ 1550 h 1492"/>
                                                                          <a:gd name="T72" fmla="+- 0 10000 9876"/>
                                                                          <a:gd name="T73" fmla="*/ T72 w 945"/>
                                                                          <a:gd name="T74" fmla="+- 0 1551 583"/>
                                                                          <a:gd name="T75" fmla="*/ 1551 h 1492"/>
                                                                          <a:gd name="T76" fmla="+- 0 9990 9876"/>
                                                                          <a:gd name="T77" fmla="*/ T76 w 945"/>
                                                                          <a:gd name="T78" fmla="+- 0 1577 583"/>
                                                                          <a:gd name="T79" fmla="*/ 1577 h 1492"/>
                                                                          <a:gd name="T80" fmla="+- 0 9975 9876"/>
                                                                          <a:gd name="T81" fmla="*/ T80 w 945"/>
                                                                          <a:gd name="T82" fmla="+- 0 1627 583"/>
                                                                          <a:gd name="T83" fmla="*/ 1627 h 1492"/>
                                                                          <a:gd name="T84" fmla="+- 0 9965 9876"/>
                                                                          <a:gd name="T85" fmla="*/ T84 w 945"/>
                                                                          <a:gd name="T86" fmla="+- 0 1675 583"/>
                                                                          <a:gd name="T87" fmla="*/ 1675 h 1492"/>
                                                                          <a:gd name="T88" fmla="+- 0 9971 9876"/>
                                                                          <a:gd name="T89" fmla="*/ T88 w 945"/>
                                                                          <a:gd name="T90" fmla="+- 0 1707 583"/>
                                                                          <a:gd name="T91" fmla="*/ 1707 h 1492"/>
                                                                          <a:gd name="T92" fmla="+- 0 9988 9876"/>
                                                                          <a:gd name="T93" fmla="*/ T92 w 945"/>
                                                                          <a:gd name="T94" fmla="+- 0 1760 583"/>
                                                                          <a:gd name="T95" fmla="*/ 1760 h 1492"/>
                                                                          <a:gd name="T96" fmla="+- 0 10017 9876"/>
                                                                          <a:gd name="T97" fmla="*/ T96 w 945"/>
                                                                          <a:gd name="T98" fmla="+- 0 1734 583"/>
                                                                          <a:gd name="T99" fmla="*/ 1734 h 1492"/>
                                                                          <a:gd name="T100" fmla="+- 0 10043 9876"/>
                                                                          <a:gd name="T101" fmla="*/ T100 w 945"/>
                                                                          <a:gd name="T102" fmla="+- 0 1720 583"/>
                                                                          <a:gd name="T103" fmla="*/ 1720 h 1492"/>
                                                                          <a:gd name="T104" fmla="+- 0 10052 9876"/>
                                                                          <a:gd name="T105" fmla="*/ T104 w 945"/>
                                                                          <a:gd name="T106" fmla="+- 0 1705 583"/>
                                                                          <a:gd name="T107" fmla="*/ 1705 h 1492"/>
                                                                          <a:gd name="T108" fmla="+- 0 10064 9876"/>
                                                                          <a:gd name="T109" fmla="*/ T108 w 945"/>
                                                                          <a:gd name="T110" fmla="+- 0 1666 583"/>
                                                                          <a:gd name="T111" fmla="*/ 1666 h 1492"/>
                                                                          <a:gd name="T112" fmla="+- 0 10082 9876"/>
                                                                          <a:gd name="T113" fmla="*/ T112 w 945"/>
                                                                          <a:gd name="T114" fmla="+- 0 1585 583"/>
                                                                          <a:gd name="T115" fmla="*/ 1585 h 1492"/>
                                                                          <a:gd name="T116" fmla="+- 0 10118 9876"/>
                                                                          <a:gd name="T117" fmla="*/ T116 w 945"/>
                                                                          <a:gd name="T118" fmla="+- 0 1510 583"/>
                                                                          <a:gd name="T119" fmla="*/ 1510 h 1492"/>
                                                                          <a:gd name="T120" fmla="+- 0 10213 9876"/>
                                                                          <a:gd name="T121" fmla="*/ T120 w 945"/>
                                                                          <a:gd name="T122" fmla="+- 0 1109 583"/>
                                                                          <a:gd name="T123" fmla="*/ 1109 h 1492"/>
                                                                          <a:gd name="T124" fmla="+- 0 10314 9876"/>
                                                                          <a:gd name="T125" fmla="*/ T124 w 945"/>
                                                                          <a:gd name="T126" fmla="+- 0 1183 583"/>
                                                                          <a:gd name="T127" fmla="*/ 1183 h 1492"/>
                                                                          <a:gd name="T128" fmla="+- 0 10381 9876"/>
                                                                          <a:gd name="T129" fmla="*/ T128 w 945"/>
                                                                          <a:gd name="T130" fmla="+- 0 1103 583"/>
                                                                          <a:gd name="T131" fmla="*/ 1103 h 1492"/>
                                                                          <a:gd name="T132" fmla="+- 0 10384 9876"/>
                                                                          <a:gd name="T133" fmla="*/ T132 w 945"/>
                                                                          <a:gd name="T134" fmla="+- 0 1065 583"/>
                                                                          <a:gd name="T135" fmla="*/ 1065 h 1492"/>
                                                                          <a:gd name="T136" fmla="+- 0 10317 9876"/>
                                                                          <a:gd name="T137" fmla="*/ T136 w 945"/>
                                                                          <a:gd name="T138" fmla="+- 0 988 583"/>
                                                                          <a:gd name="T139" fmla="*/ 988 h 1492"/>
                                                                          <a:gd name="T140" fmla="+- 0 10232 9876"/>
                                                                          <a:gd name="T141" fmla="*/ T140 w 945"/>
                                                                          <a:gd name="T142" fmla="+- 0 1061 583"/>
                                                                          <a:gd name="T143" fmla="*/ 1061 h 1492"/>
                                                                          <a:gd name="T144" fmla="+- 0 10323 9876"/>
                                                                          <a:gd name="T145" fmla="*/ T144 w 945"/>
                                                                          <a:gd name="T146" fmla="+- 0 537 583"/>
                                                                          <a:gd name="T147" fmla="*/ 537 h 1492"/>
                                                                          <a:gd name="T148" fmla="+- 0 10288 9876"/>
                                                                          <a:gd name="T149" fmla="*/ T148 w 945"/>
                                                                          <a:gd name="T150" fmla="+- 0 569 583"/>
                                                                          <a:gd name="T151" fmla="*/ 569 h 1492"/>
                                                                          <a:gd name="T152" fmla="+- 0 10274 9876"/>
                                                                          <a:gd name="T153" fmla="*/ T152 w 945"/>
                                                                          <a:gd name="T154" fmla="+- 0 544 583"/>
                                                                          <a:gd name="T155" fmla="*/ 544 h 1492"/>
                                                                          <a:gd name="T156" fmla="+- 0 10269 9876"/>
                                                                          <a:gd name="T157" fmla="*/ T156 w 945"/>
                                                                          <a:gd name="T158" fmla="+- 0 503 583"/>
                                                                          <a:gd name="T159" fmla="*/ 503 h 1492"/>
                                                                          <a:gd name="T160" fmla="+- 0 10285 9876"/>
                                                                          <a:gd name="T161" fmla="*/ T160 w 945"/>
                                                                          <a:gd name="T162" fmla="+- 0 463 583"/>
                                                                          <a:gd name="T163" fmla="*/ 463 h 1492"/>
                                                                          <a:gd name="T164" fmla="+- 0 10322 9876"/>
                                                                          <a:gd name="T165" fmla="*/ T164 w 945"/>
                                                                          <a:gd name="T166" fmla="+- 0 442 583"/>
                                                                          <a:gd name="T167" fmla="*/ 442 h 1492"/>
                                                                          <a:gd name="T168" fmla="+- 0 10345 9876"/>
                                                                          <a:gd name="T169" fmla="*/ T168 w 945"/>
                                                                          <a:gd name="T170" fmla="+- 0 437 583"/>
                                                                          <a:gd name="T171" fmla="*/ 437 h 1492"/>
                                                                          <a:gd name="T172" fmla="+- 0 10388 9876"/>
                                                                          <a:gd name="T173" fmla="*/ T172 w 945"/>
                                                                          <a:gd name="T174" fmla="+- 0 442 583"/>
                                                                          <a:gd name="T175" fmla="*/ 442 h 1492"/>
                                                                          <a:gd name="T176" fmla="+- 0 10418 9876"/>
                                                                          <a:gd name="T177" fmla="*/ T176 w 945"/>
                                                                          <a:gd name="T178" fmla="+- 0 457 583"/>
                                                                          <a:gd name="T179" fmla="*/ 457 h 1492"/>
                                                                          <a:gd name="T180" fmla="+- 0 10440 9876"/>
                                                                          <a:gd name="T181" fmla="*/ T180 w 945"/>
                                                                          <a:gd name="T182" fmla="+- 0 490 583"/>
                                                                          <a:gd name="T183" fmla="*/ 490 h 1492"/>
                                                                          <a:gd name="T184" fmla="+- 0 10442 9876"/>
                                                                          <a:gd name="T185" fmla="*/ T184 w 945"/>
                                                                          <a:gd name="T186" fmla="+- 0 530 583"/>
                                                                          <a:gd name="T187" fmla="*/ 530 h 1492"/>
                                                                          <a:gd name="T188" fmla="+- 0 10431 9876"/>
                                                                          <a:gd name="T189" fmla="*/ T188 w 945"/>
                                                                          <a:gd name="T190" fmla="+- 0 568 583"/>
                                                                          <a:gd name="T191" fmla="*/ 568 h 1492"/>
                                                                          <a:gd name="T192" fmla="+- 0 10443 9876"/>
                                                                          <a:gd name="T193" fmla="*/ T192 w 945"/>
                                                                          <a:gd name="T194" fmla="+- 0 612 583"/>
                                                                          <a:gd name="T195" fmla="*/ 612 h 1492"/>
                                                                          <a:gd name="T196" fmla="+- 0 10465 9876"/>
                                                                          <a:gd name="T197" fmla="*/ T196 w 945"/>
                                                                          <a:gd name="T198" fmla="+- 0 592 583"/>
                                                                          <a:gd name="T199" fmla="*/ 592 h 1492"/>
                                                                          <a:gd name="T200" fmla="+- 0 10478 9876"/>
                                                                          <a:gd name="T201" fmla="*/ T200 w 945"/>
                                                                          <a:gd name="T202" fmla="+- 0 557 583"/>
                                                                          <a:gd name="T203" fmla="*/ 557 h 14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45" h="1492">
                                                                            <a:moveTo>
                                                                              <a:pt x="605" y="-47"/>
                                                                            </a:moveTo>
                                                                            <a:lnTo>
                                                                              <a:pt x="604" y="-70"/>
                                                                            </a:lnTo>
                                                                            <a:lnTo>
                                                                              <a:pt x="599" y="-96"/>
                                                                            </a:lnTo>
                                                                            <a:lnTo>
                                                                              <a:pt x="596" y="-107"/>
                                                                            </a:lnTo>
                                                                            <a:lnTo>
                                                                              <a:pt x="588" y="-132"/>
                                                                            </a:lnTo>
                                                                            <a:lnTo>
                                                                              <a:pt x="580" y="-148"/>
                                                                            </a:lnTo>
                                                                            <a:lnTo>
                                                                              <a:pt x="568" y="-158"/>
                                                                            </a:lnTo>
                                                                            <a:lnTo>
                                                                              <a:pt x="551" y="-165"/>
                                                                            </a:lnTo>
                                                                            <a:lnTo>
                                                                              <a:pt x="524" y="-171"/>
                                                                            </a:lnTo>
                                                                            <a:lnTo>
                                                                              <a:pt x="525" y="-311"/>
                                                                            </a:lnTo>
                                                                            <a:lnTo>
                                                                              <a:pt x="434" y="-312"/>
                                                                            </a:lnTo>
                                                                            <a:lnTo>
                                                                              <a:pt x="433" y="-172"/>
                                                                            </a:lnTo>
                                                                            <a:lnTo>
                                                                              <a:pt x="427" y="-170"/>
                                                                            </a:lnTo>
                                                                            <a:lnTo>
                                                                              <a:pt x="414" y="-165"/>
                                                                            </a:lnTo>
                                                                            <a:lnTo>
                                                                              <a:pt x="398" y="-156"/>
                                                                            </a:lnTo>
                                                                            <a:lnTo>
                                                                              <a:pt x="381" y="-142"/>
                                                                            </a:lnTo>
                                                                            <a:lnTo>
                                                                              <a:pt x="366" y="-123"/>
                                                                            </a:lnTo>
                                                                            <a:lnTo>
                                                                              <a:pt x="355" y="-98"/>
                                                                            </a:lnTo>
                                                                            <a:lnTo>
                                                                              <a:pt x="350" y="-66"/>
                                                                            </a:lnTo>
                                                                            <a:lnTo>
                                                                              <a:pt x="350" y="-52"/>
                                                                            </a:lnTo>
                                                                            <a:lnTo>
                                                                              <a:pt x="351" y="-20"/>
                                                                            </a:lnTo>
                                                                            <a:lnTo>
                                                                              <a:pt x="354" y="1"/>
                                                                            </a:lnTo>
                                                                            <a:lnTo>
                                                                              <a:pt x="361" y="14"/>
                                                                            </a:lnTo>
                                                                            <a:lnTo>
                                                                              <a:pt x="375" y="22"/>
                                                                            </a:lnTo>
                                                                            <a:lnTo>
                                                                              <a:pt x="397" y="30"/>
                                                                            </a:lnTo>
                                                                            <a:lnTo>
                                                                              <a:pt x="268" y="488"/>
                                                                            </a:lnTo>
                                                                            <a:lnTo>
                                                                              <a:pt x="55" y="487"/>
                                                                            </a:lnTo>
                                                                            <a:lnTo>
                                                                              <a:pt x="55" y="471"/>
                                                                            </a:lnTo>
                                                                            <a:lnTo>
                                                                              <a:pt x="0" y="471"/>
                                                                            </a:lnTo>
                                                                            <a:lnTo>
                                                                              <a:pt x="0" y="538"/>
                                                                            </a:lnTo>
                                                                            <a:lnTo>
                                                                              <a:pt x="53" y="538"/>
                                                                            </a:lnTo>
                                                                            <a:lnTo>
                                                                              <a:pt x="53" y="525"/>
                                                                            </a:lnTo>
                                                                            <a:lnTo>
                                                                              <a:pt x="255" y="528"/>
                                                                            </a:lnTo>
                                                                            <a:lnTo>
                                                                              <a:pt x="144" y="911"/>
                                                                            </a:lnTo>
                                                                            <a:lnTo>
                                                                              <a:pt x="131" y="902"/>
                                                                            </a:lnTo>
                                                                            <a:lnTo>
                                                                              <a:pt x="111" y="967"/>
                                                                            </a:lnTo>
                                                                            <a:lnTo>
                                                                              <a:pt x="124" y="967"/>
                                                                            </a:lnTo>
                                                                            <a:lnTo>
                                                                              <a:pt x="124" y="968"/>
                                                                            </a:lnTo>
                                                                            <a:lnTo>
                                                                              <a:pt x="120" y="977"/>
                                                                            </a:lnTo>
                                                                            <a:lnTo>
                                                                              <a:pt x="114" y="994"/>
                                                                            </a:lnTo>
                                                                            <a:lnTo>
                                                                              <a:pt x="106" y="1017"/>
                                                                            </a:lnTo>
                                                                            <a:lnTo>
                                                                              <a:pt x="99" y="1044"/>
                                                                            </a:lnTo>
                                                                            <a:lnTo>
                                                                              <a:pt x="93" y="1071"/>
                                                                            </a:lnTo>
                                                                            <a:lnTo>
                                                                              <a:pt x="89" y="1092"/>
                                                                            </a:lnTo>
                                                                            <a:lnTo>
                                                                              <a:pt x="88" y="1113"/>
                                                                            </a:lnTo>
                                                                            <a:lnTo>
                                                                              <a:pt x="95" y="1124"/>
                                                                            </a:lnTo>
                                                                            <a:lnTo>
                                                                              <a:pt x="112" y="1133"/>
                                                                            </a:lnTo>
                                                                            <a:lnTo>
                                                                              <a:pt x="112" y="1177"/>
                                                                            </a:lnTo>
                                                                            <a:lnTo>
                                                                              <a:pt x="130" y="1146"/>
                                                                            </a:lnTo>
                                                                            <a:lnTo>
                                                                              <a:pt x="141" y="1151"/>
                                                                            </a:lnTo>
                                                                            <a:lnTo>
                                                                              <a:pt x="159" y="1142"/>
                                                                            </a:lnTo>
                                                                            <a:lnTo>
                                                                              <a:pt x="167" y="1137"/>
                                                                            </a:lnTo>
                                                                            <a:lnTo>
                                                                              <a:pt x="172" y="1132"/>
                                                                            </a:lnTo>
                                                                            <a:lnTo>
                                                                              <a:pt x="176" y="1122"/>
                                                                            </a:lnTo>
                                                                            <a:lnTo>
                                                                              <a:pt x="181" y="1107"/>
                                                                            </a:lnTo>
                                                                            <a:lnTo>
                                                                              <a:pt x="188" y="1083"/>
                                                                            </a:lnTo>
                                                                            <a:lnTo>
                                                                              <a:pt x="195" y="1049"/>
                                                                            </a:lnTo>
                                                                            <a:lnTo>
                                                                              <a:pt x="206" y="1002"/>
                                                                            </a:lnTo>
                                                                            <a:lnTo>
                                                                              <a:pt x="228" y="1009"/>
                                                                            </a:lnTo>
                                                                            <a:lnTo>
                                                                              <a:pt x="242" y="927"/>
                                                                            </a:lnTo>
                                                                            <a:lnTo>
                                                                              <a:pt x="228" y="921"/>
                                                                            </a:lnTo>
                                                                            <a:lnTo>
                                                                              <a:pt x="337" y="526"/>
                                                                            </a:lnTo>
                                                                            <a:lnTo>
                                                                              <a:pt x="439" y="527"/>
                                                                            </a:lnTo>
                                                                            <a:lnTo>
                                                                              <a:pt x="438" y="600"/>
                                                                            </a:lnTo>
                                                                            <a:lnTo>
                                                                              <a:pt x="505" y="600"/>
                                                                            </a:lnTo>
                                                                            <a:lnTo>
                                                                              <a:pt x="505" y="520"/>
                                                                            </a:lnTo>
                                                                            <a:lnTo>
                                                                              <a:pt x="622" y="521"/>
                                                                            </a:lnTo>
                                                                            <a:lnTo>
                                                                              <a:pt x="508" y="482"/>
                                                                            </a:lnTo>
                                                                            <a:lnTo>
                                                                              <a:pt x="508" y="405"/>
                                                                            </a:lnTo>
                                                                            <a:lnTo>
                                                                              <a:pt x="441" y="405"/>
                                                                            </a:lnTo>
                                                                            <a:lnTo>
                                                                              <a:pt x="441" y="478"/>
                                                                            </a:lnTo>
                                                                            <a:lnTo>
                                                                              <a:pt x="356" y="478"/>
                                                                            </a:lnTo>
                                                                            <a:lnTo>
                                                                              <a:pt x="464" y="74"/>
                                                                            </a:lnTo>
                                                                            <a:lnTo>
                                                                              <a:pt x="447" y="-46"/>
                                                                            </a:lnTo>
                                                                            <a:lnTo>
                                                                              <a:pt x="421" y="-46"/>
                                                                            </a:lnTo>
                                                                            <a:lnTo>
                                                                              <a:pt x="412" y="-14"/>
                                                                            </a:lnTo>
                                                                            <a:lnTo>
                                                                              <a:pt x="409" y="-19"/>
                                                                            </a:lnTo>
                                                                            <a:lnTo>
                                                                              <a:pt x="398" y="-39"/>
                                                                            </a:lnTo>
                                                                            <a:lnTo>
                                                                              <a:pt x="391" y="-64"/>
                                                                            </a:lnTo>
                                                                            <a:lnTo>
                                                                              <a:pt x="393" y="-80"/>
                                                                            </a:lnTo>
                                                                            <a:lnTo>
                                                                              <a:pt x="399" y="-101"/>
                                                                            </a:lnTo>
                                                                            <a:lnTo>
                                                                              <a:pt x="409" y="-120"/>
                                                                            </a:lnTo>
                                                                            <a:lnTo>
                                                                              <a:pt x="425" y="-134"/>
                                                                            </a:lnTo>
                                                                            <a:lnTo>
                                                                              <a:pt x="446" y="-141"/>
                                                                            </a:lnTo>
                                                                            <a:lnTo>
                                                                              <a:pt x="454" y="-143"/>
                                                                            </a:lnTo>
                                                                            <a:lnTo>
                                                                              <a:pt x="469" y="-146"/>
                                                                            </a:lnTo>
                                                                            <a:lnTo>
                                                                              <a:pt x="485" y="-145"/>
                                                                            </a:lnTo>
                                                                            <a:lnTo>
                                                                              <a:pt x="512" y="-141"/>
                                                                            </a:lnTo>
                                                                            <a:lnTo>
                                                                              <a:pt x="522" y="-138"/>
                                                                            </a:lnTo>
                                                                            <a:lnTo>
                                                                              <a:pt x="542" y="-126"/>
                                                                            </a:lnTo>
                                                                            <a:lnTo>
                                                                              <a:pt x="560" y="-104"/>
                                                                            </a:lnTo>
                                                                            <a:lnTo>
                                                                              <a:pt x="564" y="-93"/>
                                                                            </a:lnTo>
                                                                            <a:lnTo>
                                                                              <a:pt x="566" y="-74"/>
                                                                            </a:lnTo>
                                                                            <a:lnTo>
                                                                              <a:pt x="566" y="-53"/>
                                                                            </a:lnTo>
                                                                            <a:lnTo>
                                                                              <a:pt x="562" y="-33"/>
                                                                            </a:lnTo>
                                                                            <a:lnTo>
                                                                              <a:pt x="555" y="-15"/>
                                                                            </a:lnTo>
                                                                            <a:lnTo>
                                                                              <a:pt x="565" y="31"/>
                                                                            </a:lnTo>
                                                                            <a:lnTo>
                                                                              <a:pt x="567" y="29"/>
                                                                            </a:lnTo>
                                                                            <a:lnTo>
                                                                              <a:pt x="579" y="21"/>
                                                                            </a:lnTo>
                                                                            <a:lnTo>
                                                                              <a:pt x="589" y="9"/>
                                                                            </a:lnTo>
                                                                            <a:lnTo>
                                                                              <a:pt x="597" y="-7"/>
                                                                            </a:lnTo>
                                                                            <a:lnTo>
                                                                              <a:pt x="602" y="-26"/>
                                                                            </a:lnTo>
                                                                            <a:lnTo>
                                                                              <a:pt x="605"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46"/>
                                                                    <wps:cNvSpPr>
                                                                      <a:spLocks/>
                                                                    </wps:cNvSpPr>
                                                                    <wps:spPr bwMode="auto">
                                                                      <a:xfrm>
                                                                        <a:off x="9876" y="583"/>
                                                                        <a:ext cx="945" cy="1492"/>
                                                                      </a:xfrm>
                                                                      <a:custGeom>
                                                                        <a:avLst/>
                                                                        <a:gdLst>
                                                                          <a:gd name="T0" fmla="+- 0 10767 9876"/>
                                                                          <a:gd name="T1" fmla="*/ T0 w 945"/>
                                                                          <a:gd name="T2" fmla="+- 0 1070 583"/>
                                                                          <a:gd name="T3" fmla="*/ 1070 h 1492"/>
                                                                          <a:gd name="T4" fmla="+- 0 10569 9876"/>
                                                                          <a:gd name="T5" fmla="*/ T4 w 945"/>
                                                                          <a:gd name="T6" fmla="+- 0 1069 583"/>
                                                                          <a:gd name="T7" fmla="*/ 1069 h 1492"/>
                                                                          <a:gd name="T8" fmla="+- 0 10578 9876"/>
                                                                          <a:gd name="T9" fmla="*/ T8 w 945"/>
                                                                          <a:gd name="T10" fmla="+- 0 1102 583"/>
                                                                          <a:gd name="T11" fmla="*/ 1102 h 1492"/>
                                                                          <a:gd name="T12" fmla="+- 0 10580 9876"/>
                                                                          <a:gd name="T13" fmla="*/ T12 w 945"/>
                                                                          <a:gd name="T14" fmla="+- 0 1109 583"/>
                                                                          <a:gd name="T15" fmla="*/ 1109 h 1492"/>
                                                                          <a:gd name="T16" fmla="+- 0 10767 9876"/>
                                                                          <a:gd name="T17" fmla="*/ T16 w 945"/>
                                                                          <a:gd name="T18" fmla="+- 0 1110 583"/>
                                                                          <a:gd name="T19" fmla="*/ 1110 h 1492"/>
                                                                          <a:gd name="T20" fmla="+- 0 10767 9876"/>
                                                                          <a:gd name="T21" fmla="*/ T20 w 945"/>
                                                                          <a:gd name="T22" fmla="+- 0 1125 583"/>
                                                                          <a:gd name="T23" fmla="*/ 1125 h 1492"/>
                                                                          <a:gd name="T24" fmla="+- 0 10820 9876"/>
                                                                          <a:gd name="T25" fmla="*/ T24 w 945"/>
                                                                          <a:gd name="T26" fmla="+- 0 1125 583"/>
                                                                          <a:gd name="T27" fmla="*/ 1125 h 1492"/>
                                                                          <a:gd name="T28" fmla="+- 0 10821 9876"/>
                                                                          <a:gd name="T29" fmla="*/ T28 w 945"/>
                                                                          <a:gd name="T30" fmla="+- 0 1058 583"/>
                                                                          <a:gd name="T31" fmla="*/ 1058 h 1492"/>
                                                                          <a:gd name="T32" fmla="+- 0 10767 9876"/>
                                                                          <a:gd name="T33" fmla="*/ T32 w 945"/>
                                                                          <a:gd name="T34" fmla="+- 0 1058 583"/>
                                                                          <a:gd name="T35" fmla="*/ 1058 h 1492"/>
                                                                          <a:gd name="T36" fmla="+- 0 10767 9876"/>
                                                                          <a:gd name="T37" fmla="*/ T36 w 945"/>
                                                                          <a:gd name="T38" fmla="+- 0 1070 583"/>
                                                                          <a:gd name="T39" fmla="*/ 1070 h 14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5" h="1492">
                                                                            <a:moveTo>
                                                                              <a:pt x="891" y="487"/>
                                                                            </a:moveTo>
                                                                            <a:lnTo>
                                                                              <a:pt x="693" y="486"/>
                                                                            </a:lnTo>
                                                                            <a:lnTo>
                                                                              <a:pt x="702" y="519"/>
                                                                            </a:lnTo>
                                                                            <a:lnTo>
                                                                              <a:pt x="704" y="526"/>
                                                                            </a:lnTo>
                                                                            <a:lnTo>
                                                                              <a:pt x="891" y="527"/>
                                                                            </a:lnTo>
                                                                            <a:lnTo>
                                                                              <a:pt x="891" y="542"/>
                                                                            </a:lnTo>
                                                                            <a:lnTo>
                                                                              <a:pt x="944" y="542"/>
                                                                            </a:lnTo>
                                                                            <a:lnTo>
                                                                              <a:pt x="945" y="475"/>
                                                                            </a:lnTo>
                                                                            <a:lnTo>
                                                                              <a:pt x="891" y="475"/>
                                                                            </a:lnTo>
                                                                            <a:lnTo>
                                                                              <a:pt x="891" y="48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45"/>
                                                                    <wps:cNvSpPr>
                                                                      <a:spLocks/>
                                                                    </wps:cNvSpPr>
                                                                    <wps:spPr bwMode="auto">
                                                                      <a:xfrm>
                                                                        <a:off x="9876" y="583"/>
                                                                        <a:ext cx="945" cy="1492"/>
                                                                      </a:xfrm>
                                                                      <a:custGeom>
                                                                        <a:avLst/>
                                                                        <a:gdLst>
                                                                          <a:gd name="T0" fmla="+- 0 10347 9876"/>
                                                                          <a:gd name="T1" fmla="*/ T0 w 945"/>
                                                                          <a:gd name="T2" fmla="+- 0 575 583"/>
                                                                          <a:gd name="T3" fmla="*/ 575 h 1492"/>
                                                                          <a:gd name="T4" fmla="+- 0 10376 9876"/>
                                                                          <a:gd name="T5" fmla="*/ T4 w 945"/>
                                                                          <a:gd name="T6" fmla="+- 0 583 583"/>
                                                                          <a:gd name="T7" fmla="*/ 583 h 1492"/>
                                                                          <a:gd name="T8" fmla="+- 0 10384 9876"/>
                                                                          <a:gd name="T9" fmla="*/ T8 w 945"/>
                                                                          <a:gd name="T10" fmla="+- 0 1065 583"/>
                                                                          <a:gd name="T11" fmla="*/ 1065 h 1492"/>
                                                                          <a:gd name="T12" fmla="+- 0 10500 9876"/>
                                                                          <a:gd name="T13" fmla="*/ T12 w 945"/>
                                                                          <a:gd name="T14" fmla="+- 0 1125 583"/>
                                                                          <a:gd name="T15" fmla="*/ 1125 h 1492"/>
                                                                          <a:gd name="T16" fmla="+- 0 10513 9876"/>
                                                                          <a:gd name="T17" fmla="*/ T16 w 945"/>
                                                                          <a:gd name="T18" fmla="+- 0 1172 583"/>
                                                                          <a:gd name="T19" fmla="*/ 1172 h 1492"/>
                                                                          <a:gd name="T20" fmla="+- 0 10525 9876"/>
                                                                          <a:gd name="T21" fmla="*/ T20 w 945"/>
                                                                          <a:gd name="T22" fmla="+- 0 1218 583"/>
                                                                          <a:gd name="T23" fmla="*/ 1218 h 1492"/>
                                                                          <a:gd name="T24" fmla="+- 0 10539 9876"/>
                                                                          <a:gd name="T25" fmla="*/ T24 w 945"/>
                                                                          <a:gd name="T26" fmla="+- 0 1272 583"/>
                                                                          <a:gd name="T27" fmla="*/ 1272 h 1492"/>
                                                                          <a:gd name="T28" fmla="+- 0 10555 9876"/>
                                                                          <a:gd name="T29" fmla="*/ T28 w 945"/>
                                                                          <a:gd name="T30" fmla="+- 0 1329 583"/>
                                                                          <a:gd name="T31" fmla="*/ 1329 h 1492"/>
                                                                          <a:gd name="T32" fmla="+- 0 10570 9876"/>
                                                                          <a:gd name="T33" fmla="*/ T32 w 945"/>
                                                                          <a:gd name="T34" fmla="+- 0 1386 583"/>
                                                                          <a:gd name="T35" fmla="*/ 1386 h 1492"/>
                                                                          <a:gd name="T36" fmla="+- 0 10584 9876"/>
                                                                          <a:gd name="T37" fmla="*/ T36 w 945"/>
                                                                          <a:gd name="T38" fmla="+- 0 1439 583"/>
                                                                          <a:gd name="T39" fmla="*/ 1439 h 1492"/>
                                                                          <a:gd name="T40" fmla="+- 0 10596 9876"/>
                                                                          <a:gd name="T41" fmla="*/ T40 w 945"/>
                                                                          <a:gd name="T42" fmla="+- 0 1483 583"/>
                                                                          <a:gd name="T43" fmla="*/ 1483 h 1492"/>
                                                                          <a:gd name="T44" fmla="+- 0 10605 9876"/>
                                                                          <a:gd name="T45" fmla="*/ T44 w 945"/>
                                                                          <a:gd name="T46" fmla="+- 0 1516 583"/>
                                                                          <a:gd name="T47" fmla="*/ 1516 h 1492"/>
                                                                          <a:gd name="T48" fmla="+- 0 10600 9876"/>
                                                                          <a:gd name="T49" fmla="*/ T48 w 945"/>
                                                                          <a:gd name="T50" fmla="+- 0 1539 583"/>
                                                                          <a:gd name="T51" fmla="*/ 1539 h 1492"/>
                                                                          <a:gd name="T52" fmla="+- 0 10584 9876"/>
                                                                          <a:gd name="T53" fmla="*/ T52 w 945"/>
                                                                          <a:gd name="T54" fmla="+- 0 1573 583"/>
                                                                          <a:gd name="T55" fmla="*/ 1573 h 1492"/>
                                                                          <a:gd name="T56" fmla="+- 0 10594 9876"/>
                                                                          <a:gd name="T57" fmla="*/ T56 w 945"/>
                                                                          <a:gd name="T58" fmla="+- 0 1593 583"/>
                                                                          <a:gd name="T59" fmla="*/ 1593 h 1492"/>
                                                                          <a:gd name="T60" fmla="+- 0 10634 9876"/>
                                                                          <a:gd name="T61" fmla="*/ T60 w 945"/>
                                                                          <a:gd name="T62" fmla="+- 0 1612 583"/>
                                                                          <a:gd name="T63" fmla="*/ 1612 h 1492"/>
                                                                          <a:gd name="T64" fmla="+- 0 10688 9876"/>
                                                                          <a:gd name="T65" fmla="*/ T64 w 945"/>
                                                                          <a:gd name="T66" fmla="+- 0 1508 583"/>
                                                                          <a:gd name="T67" fmla="*/ 1508 h 1492"/>
                                                                          <a:gd name="T68" fmla="+- 0 10686 9876"/>
                                                                          <a:gd name="T69" fmla="*/ T68 w 945"/>
                                                                          <a:gd name="T70" fmla="+- 0 1502 583"/>
                                                                          <a:gd name="T71" fmla="*/ 1502 h 1492"/>
                                                                          <a:gd name="T72" fmla="+- 0 10669 9876"/>
                                                                          <a:gd name="T73" fmla="*/ T72 w 945"/>
                                                                          <a:gd name="T74" fmla="+- 0 1437 583"/>
                                                                          <a:gd name="T75" fmla="*/ 1437 h 1492"/>
                                                                          <a:gd name="T76" fmla="+- 0 10651 9876"/>
                                                                          <a:gd name="T77" fmla="*/ T76 w 945"/>
                                                                          <a:gd name="T78" fmla="+- 0 1372 583"/>
                                                                          <a:gd name="T79" fmla="*/ 1372 h 1492"/>
                                                                          <a:gd name="T80" fmla="+- 0 10637 9876"/>
                                                                          <a:gd name="T81" fmla="*/ T80 w 945"/>
                                                                          <a:gd name="T82" fmla="+- 0 1319 583"/>
                                                                          <a:gd name="T83" fmla="*/ 1319 h 1492"/>
                                                                          <a:gd name="T84" fmla="+- 0 10621 9876"/>
                                                                          <a:gd name="T85" fmla="*/ T84 w 945"/>
                                                                          <a:gd name="T86" fmla="+- 0 1261 583"/>
                                                                          <a:gd name="T87" fmla="*/ 1261 h 1492"/>
                                                                          <a:gd name="T88" fmla="+- 0 10605 9876"/>
                                                                          <a:gd name="T89" fmla="*/ T88 w 945"/>
                                                                          <a:gd name="T90" fmla="+- 0 1200 583"/>
                                                                          <a:gd name="T91" fmla="*/ 1200 h 1492"/>
                                                                          <a:gd name="T92" fmla="+- 0 10587 9876"/>
                                                                          <a:gd name="T93" fmla="*/ T92 w 945"/>
                                                                          <a:gd name="T94" fmla="+- 0 1135 583"/>
                                                                          <a:gd name="T95" fmla="*/ 1135 h 1492"/>
                                                                          <a:gd name="T96" fmla="+- 0 10569 9876"/>
                                                                          <a:gd name="T97" fmla="*/ T96 w 945"/>
                                                                          <a:gd name="T98" fmla="+- 0 1069 583"/>
                                                                          <a:gd name="T99" fmla="*/ 1069 h 1492"/>
                                                                          <a:gd name="T100" fmla="+- 0 10552 9876"/>
                                                                          <a:gd name="T101" fmla="*/ T100 w 945"/>
                                                                          <a:gd name="T102" fmla="+- 0 1005 583"/>
                                                                          <a:gd name="T103" fmla="*/ 1005 h 1492"/>
                                                                          <a:gd name="T104" fmla="+- 0 10535 9876"/>
                                                                          <a:gd name="T105" fmla="*/ T104 w 945"/>
                                                                          <a:gd name="T106" fmla="+- 0 943 583"/>
                                                                          <a:gd name="T107" fmla="*/ 943 h 1492"/>
                                                                          <a:gd name="T108" fmla="+- 0 10518 9876"/>
                                                                          <a:gd name="T109" fmla="*/ T108 w 945"/>
                                                                          <a:gd name="T110" fmla="+- 0 882 583"/>
                                                                          <a:gd name="T111" fmla="*/ 882 h 1492"/>
                                                                          <a:gd name="T112" fmla="+- 0 10502 9876"/>
                                                                          <a:gd name="T113" fmla="*/ T112 w 945"/>
                                                                          <a:gd name="T114" fmla="+- 0 825 583"/>
                                                                          <a:gd name="T115" fmla="*/ 825 h 1492"/>
                                                                          <a:gd name="T116" fmla="+- 0 10487 9876"/>
                                                                          <a:gd name="T117" fmla="*/ T116 w 945"/>
                                                                          <a:gd name="T118" fmla="+- 0 772 583"/>
                                                                          <a:gd name="T119" fmla="*/ 772 h 1492"/>
                                                                          <a:gd name="T120" fmla="+- 0 10474 9876"/>
                                                                          <a:gd name="T121" fmla="*/ T120 w 945"/>
                                                                          <a:gd name="T122" fmla="+- 0 724 583"/>
                                                                          <a:gd name="T123" fmla="*/ 724 h 1492"/>
                                                                          <a:gd name="T124" fmla="+- 0 10463 9876"/>
                                                                          <a:gd name="T125" fmla="*/ T124 w 945"/>
                                                                          <a:gd name="T126" fmla="+- 0 684 583"/>
                                                                          <a:gd name="T127" fmla="*/ 684 h 1492"/>
                                                                          <a:gd name="T128" fmla="+- 0 10453 9876"/>
                                                                          <a:gd name="T129" fmla="*/ T128 w 945"/>
                                                                          <a:gd name="T130" fmla="+- 0 651 583"/>
                                                                          <a:gd name="T131" fmla="*/ 651 h 1492"/>
                                                                          <a:gd name="T132" fmla="+- 0 10441 9876"/>
                                                                          <a:gd name="T133" fmla="*/ T132 w 945"/>
                                                                          <a:gd name="T134" fmla="+- 0 614 583"/>
                                                                          <a:gd name="T135" fmla="*/ 614 h 1492"/>
                                                                          <a:gd name="T136" fmla="+- 0 10421 9876"/>
                                                                          <a:gd name="T137" fmla="*/ T136 w 945"/>
                                                                          <a:gd name="T138" fmla="+- 0 546 583"/>
                                                                          <a:gd name="T139" fmla="*/ 546 h 1492"/>
                                                                          <a:gd name="T140" fmla="+- 0 10392 9876"/>
                                                                          <a:gd name="T141" fmla="*/ T140 w 945"/>
                                                                          <a:gd name="T142" fmla="+- 0 537 583"/>
                                                                          <a:gd name="T143" fmla="*/ 537 h 1492"/>
                                                                          <a:gd name="T144" fmla="+- 0 10341 9876"/>
                                                                          <a:gd name="T145" fmla="*/ T144 w 945"/>
                                                                          <a:gd name="T146" fmla="+- 0 558 583"/>
                                                                          <a:gd name="T147" fmla="*/ 558 h 1492"/>
                                                                          <a:gd name="T148" fmla="+- 0 10340 9876"/>
                                                                          <a:gd name="T149" fmla="*/ T148 w 945"/>
                                                                          <a:gd name="T150" fmla="+- 0 657 583"/>
                                                                          <a:gd name="T151" fmla="*/ 657 h 1492"/>
                                                                          <a:gd name="T152" fmla="+- 0 10367 9876"/>
                                                                          <a:gd name="T153" fmla="*/ T152 w 945"/>
                                                                          <a:gd name="T154" fmla="+- 0 612 583"/>
                                                                          <a:gd name="T155" fmla="*/ 612 h 1492"/>
                                                                          <a:gd name="T156" fmla="+- 0 10338 9876"/>
                                                                          <a:gd name="T157" fmla="*/ T156 w 945"/>
                                                                          <a:gd name="T158" fmla="+- 0 604 583"/>
                                                                          <a:gd name="T159" fmla="*/ 604 h 14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45" h="1492">
                                                                            <a:moveTo>
                                                                              <a:pt x="462" y="0"/>
                                                                            </a:moveTo>
                                                                            <a:lnTo>
                                                                              <a:pt x="471" y="-8"/>
                                                                            </a:lnTo>
                                                                            <a:lnTo>
                                                                              <a:pt x="491" y="-8"/>
                                                                            </a:lnTo>
                                                                            <a:lnTo>
                                                                              <a:pt x="500" y="0"/>
                                                                            </a:lnTo>
                                                                            <a:lnTo>
                                                                              <a:pt x="605" y="482"/>
                                                                            </a:lnTo>
                                                                            <a:lnTo>
                                                                              <a:pt x="508" y="482"/>
                                                                            </a:lnTo>
                                                                            <a:lnTo>
                                                                              <a:pt x="622" y="521"/>
                                                                            </a:lnTo>
                                                                            <a:lnTo>
                                                                              <a:pt x="624" y="542"/>
                                                                            </a:lnTo>
                                                                            <a:lnTo>
                                                                              <a:pt x="632" y="570"/>
                                                                            </a:lnTo>
                                                                            <a:lnTo>
                                                                              <a:pt x="637" y="589"/>
                                                                            </a:lnTo>
                                                                            <a:lnTo>
                                                                              <a:pt x="643" y="611"/>
                                                                            </a:lnTo>
                                                                            <a:lnTo>
                                                                              <a:pt x="649" y="635"/>
                                                                            </a:lnTo>
                                                                            <a:lnTo>
                                                                              <a:pt x="656" y="661"/>
                                                                            </a:lnTo>
                                                                            <a:lnTo>
                                                                              <a:pt x="663" y="689"/>
                                                                            </a:lnTo>
                                                                            <a:lnTo>
                                                                              <a:pt x="671" y="717"/>
                                                                            </a:lnTo>
                                                                            <a:lnTo>
                                                                              <a:pt x="679" y="746"/>
                                                                            </a:lnTo>
                                                                            <a:lnTo>
                                                                              <a:pt x="686" y="775"/>
                                                                            </a:lnTo>
                                                                            <a:lnTo>
                                                                              <a:pt x="694" y="803"/>
                                                                            </a:lnTo>
                                                                            <a:lnTo>
                                                                              <a:pt x="701" y="831"/>
                                                                            </a:lnTo>
                                                                            <a:lnTo>
                                                                              <a:pt x="708" y="856"/>
                                                                            </a:lnTo>
                                                                            <a:lnTo>
                                                                              <a:pt x="714" y="880"/>
                                                                            </a:lnTo>
                                                                            <a:lnTo>
                                                                              <a:pt x="720" y="900"/>
                                                                            </a:lnTo>
                                                                            <a:lnTo>
                                                                              <a:pt x="725" y="918"/>
                                                                            </a:lnTo>
                                                                            <a:lnTo>
                                                                              <a:pt x="729" y="933"/>
                                                                            </a:lnTo>
                                                                            <a:lnTo>
                                                                              <a:pt x="732" y="943"/>
                                                                            </a:lnTo>
                                                                            <a:lnTo>
                                                                              <a:pt x="724" y="956"/>
                                                                            </a:lnTo>
                                                                            <a:lnTo>
                                                                              <a:pt x="713" y="976"/>
                                                                            </a:lnTo>
                                                                            <a:lnTo>
                                                                              <a:pt x="708" y="990"/>
                                                                            </a:lnTo>
                                                                            <a:lnTo>
                                                                              <a:pt x="709" y="1001"/>
                                                                            </a:lnTo>
                                                                            <a:lnTo>
                                                                              <a:pt x="718" y="1010"/>
                                                                            </a:lnTo>
                                                                            <a:lnTo>
                                                                              <a:pt x="734" y="1019"/>
                                                                            </a:lnTo>
                                                                            <a:lnTo>
                                                                              <a:pt x="758" y="1029"/>
                                                                            </a:lnTo>
                                                                            <a:lnTo>
                                                                              <a:pt x="811" y="1180"/>
                                                                            </a:lnTo>
                                                                            <a:lnTo>
                                                                              <a:pt x="812" y="925"/>
                                                                            </a:lnTo>
                                                                            <a:lnTo>
                                                                              <a:pt x="811" y="924"/>
                                                                            </a:lnTo>
                                                                            <a:lnTo>
                                                                              <a:pt x="810" y="919"/>
                                                                            </a:lnTo>
                                                                            <a:lnTo>
                                                                              <a:pt x="802" y="888"/>
                                                                            </a:lnTo>
                                                                            <a:lnTo>
                                                                              <a:pt x="793" y="854"/>
                                                                            </a:lnTo>
                                                                            <a:lnTo>
                                                                              <a:pt x="781" y="812"/>
                                                                            </a:lnTo>
                                                                            <a:lnTo>
                                                                              <a:pt x="775" y="789"/>
                                                                            </a:lnTo>
                                                                            <a:lnTo>
                                                                              <a:pt x="768" y="763"/>
                                                                            </a:lnTo>
                                                                            <a:lnTo>
                                                                              <a:pt x="761" y="736"/>
                                                                            </a:lnTo>
                                                                            <a:lnTo>
                                                                              <a:pt x="753" y="708"/>
                                                                            </a:lnTo>
                                                                            <a:lnTo>
                                                                              <a:pt x="745" y="678"/>
                                                                            </a:lnTo>
                                                                            <a:lnTo>
                                                                              <a:pt x="737" y="648"/>
                                                                            </a:lnTo>
                                                                            <a:lnTo>
                                                                              <a:pt x="729" y="617"/>
                                                                            </a:lnTo>
                                                                            <a:lnTo>
                                                                              <a:pt x="720" y="585"/>
                                                                            </a:lnTo>
                                                                            <a:lnTo>
                                                                              <a:pt x="711" y="552"/>
                                                                            </a:lnTo>
                                                                            <a:lnTo>
                                                                              <a:pt x="704" y="526"/>
                                                                            </a:lnTo>
                                                                            <a:lnTo>
                                                                              <a:pt x="693" y="486"/>
                                                                            </a:lnTo>
                                                                            <a:lnTo>
                                                                              <a:pt x="684" y="454"/>
                                                                            </a:lnTo>
                                                                            <a:lnTo>
                                                                              <a:pt x="676" y="422"/>
                                                                            </a:lnTo>
                                                                            <a:lnTo>
                                                                              <a:pt x="667" y="391"/>
                                                                            </a:lnTo>
                                                                            <a:lnTo>
                                                                              <a:pt x="659" y="360"/>
                                                                            </a:lnTo>
                                                                            <a:lnTo>
                                                                              <a:pt x="650" y="329"/>
                                                                            </a:lnTo>
                                                                            <a:lnTo>
                                                                              <a:pt x="642" y="299"/>
                                                                            </a:lnTo>
                                                                            <a:lnTo>
                                                                              <a:pt x="634" y="270"/>
                                                                            </a:lnTo>
                                                                            <a:lnTo>
                                                                              <a:pt x="626" y="242"/>
                                                                            </a:lnTo>
                                                                            <a:lnTo>
                                                                              <a:pt x="619" y="215"/>
                                                                            </a:lnTo>
                                                                            <a:lnTo>
                                                                              <a:pt x="611" y="189"/>
                                                                            </a:lnTo>
                                                                            <a:lnTo>
                                                                              <a:pt x="605" y="164"/>
                                                                            </a:lnTo>
                                                                            <a:lnTo>
                                                                              <a:pt x="598" y="141"/>
                                                                            </a:lnTo>
                                                                            <a:lnTo>
                                                                              <a:pt x="592" y="120"/>
                                                                            </a:lnTo>
                                                                            <a:lnTo>
                                                                              <a:pt x="587" y="101"/>
                                                                            </a:lnTo>
                                                                            <a:lnTo>
                                                                              <a:pt x="582" y="83"/>
                                                                            </a:lnTo>
                                                                            <a:lnTo>
                                                                              <a:pt x="577" y="68"/>
                                                                            </a:lnTo>
                                                                            <a:lnTo>
                                                                              <a:pt x="570" y="44"/>
                                                                            </a:lnTo>
                                                                            <a:lnTo>
                                                                              <a:pt x="565" y="31"/>
                                                                            </a:lnTo>
                                                                            <a:lnTo>
                                                                              <a:pt x="555" y="-15"/>
                                                                            </a:lnTo>
                                                                            <a:lnTo>
                                                                              <a:pt x="545" y="-37"/>
                                                                            </a:lnTo>
                                                                            <a:lnTo>
                                                                              <a:pt x="541" y="-46"/>
                                                                            </a:lnTo>
                                                                            <a:lnTo>
                                                                              <a:pt x="516" y="-46"/>
                                                                            </a:lnTo>
                                                                            <a:lnTo>
                                                                              <a:pt x="494" y="-25"/>
                                                                            </a:lnTo>
                                                                            <a:lnTo>
                                                                              <a:pt x="465" y="-25"/>
                                                                            </a:lnTo>
                                                                            <a:lnTo>
                                                                              <a:pt x="447" y="-46"/>
                                                                            </a:lnTo>
                                                                            <a:lnTo>
                                                                              <a:pt x="464" y="74"/>
                                                                            </a:lnTo>
                                                                            <a:lnTo>
                                                                              <a:pt x="492" y="75"/>
                                                                            </a:lnTo>
                                                                            <a:lnTo>
                                                                              <a:pt x="491" y="29"/>
                                                                            </a:lnTo>
                                                                            <a:lnTo>
                                                                              <a:pt x="471" y="29"/>
                                                                            </a:lnTo>
                                                                            <a:lnTo>
                                                                              <a:pt x="462" y="21"/>
                                                                            </a:lnTo>
                                                                            <a:lnTo>
                                                                              <a:pt x="4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grpSp>
                                                  </wpg:grpSp>
                                                </wpg:grpSp>
                                              </wpg:grpSp>
                                            </wpg:grpSp>
                                          </wpg:grpSp>
                                        </wpg:grpSp>
                                      </wpg:grpSp>
                                    </wpg:grpSp>
                                  </wpg:grpSp>
                                </wpg:grpSp>
                              </wpg:grpSp>
                            </wpg:grpSp>
                          </wpg:grpSp>
                        </wpg:grpSp>
                      </wpg:grpSp>
                    </wpg:grpSp>
                  </wpg:wgp>
                </a:graphicData>
              </a:graphic>
            </wp:anchor>
          </w:drawing>
        </mc:Choice>
        <mc:Fallback>
          <w:pict>
            <v:group w14:anchorId="302C3B8B" id="Group 105" o:spid="_x0000_s1027" style="position:absolute;left:0;text-align:left;margin-left:-30.85pt;margin-top:-7.9pt;width:612pt;height:93.35pt;z-index:-251657218" coordorigin=",208" coordsize="12240,1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">
              <v:shape id="Freeform 88" o:spid="_x0000_s1028" style="position:absolute;top:1440;width:12240;height:635;visibility:visible;mso-wrap-style:square;v-text-anchor:top" coordsize="12240,4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" adj="-11796480,,5400" path="m,l,492r12240,l12240,,,xe" fillcolor="#b01116" stroked="f">
                <v:stroke joinstyle="round"/>
                <v:formulas/>
                <v:path arrowok="t" o:connecttype="custom" o:connectlocs="0,1859;0,2494;12240,2494;12240,1859;0,1859" o:connectangles="0,0,0,0,0" textboxrect="0,0,12240,492"/>
                <v:textbox>
                  <w:txbxContent>
                    <w:p w14:paraId="028E5C5A" w14:textId="2C9413D4" w:rsidR="00020E31" w:rsidRPr="0041512C" w:rsidRDefault="00AE377F" w:rsidP="00020E31">
                      <w:pPr>
                        <w:ind w:left="720"/>
                        <w:rPr>
                          <w:rFonts w:asciiTheme="minorHAnsi" w:hAnsiTheme="minorHAnsi" w:cstheme="minorHAnsi"/>
                          <w:sz w:val="22"/>
                        </w:rPr>
                      </w:pPr>
                      <w:r>
                        <w:rPr>
                          <w:rFonts w:asciiTheme="minorHAnsi" w:hAnsiTheme="minorHAnsi" w:cstheme="minorHAnsi"/>
                          <w:b/>
                          <w:color w:val="FEFFFE"/>
                          <w:spacing w:val="-13"/>
                          <w:w w:val="94"/>
                          <w:sz w:val="40"/>
                          <w:szCs w:val="32"/>
                        </w:rPr>
                        <w:t xml:space="preserve">Technical Bulletin </w:t>
                      </w:r>
                      <w:r w:rsidR="00A70F37">
                        <w:rPr>
                          <w:rFonts w:asciiTheme="minorHAnsi" w:hAnsiTheme="minorHAnsi" w:cstheme="minorHAnsi"/>
                          <w:b/>
                          <w:color w:val="FEFFFE"/>
                          <w:spacing w:val="-13"/>
                          <w:w w:val="94"/>
                          <w:sz w:val="40"/>
                          <w:szCs w:val="32"/>
                        </w:rPr>
                        <w:t>–</w:t>
                      </w:r>
                      <w:r>
                        <w:rPr>
                          <w:rFonts w:asciiTheme="minorHAnsi" w:hAnsiTheme="minorHAnsi" w:cstheme="minorHAnsi"/>
                          <w:b/>
                          <w:color w:val="FEFFFE"/>
                          <w:spacing w:val="-13"/>
                          <w:w w:val="94"/>
                          <w:sz w:val="40"/>
                          <w:szCs w:val="32"/>
                        </w:rPr>
                        <w:t xml:space="preserve"> </w:t>
                      </w:r>
                      <w:r w:rsidR="00634360">
                        <w:rPr>
                          <w:rFonts w:asciiTheme="minorHAnsi" w:hAnsiTheme="minorHAnsi" w:cstheme="minorHAnsi"/>
                          <w:b/>
                          <w:color w:val="FEFFFE"/>
                          <w:spacing w:val="-13"/>
                          <w:w w:val="94"/>
                          <w:sz w:val="40"/>
                          <w:szCs w:val="32"/>
                        </w:rPr>
                        <w:t>Brick Specification</w:t>
                      </w:r>
                      <w:r w:rsidR="008E66D2">
                        <w:rPr>
                          <w:rFonts w:asciiTheme="minorHAnsi" w:hAnsiTheme="minorHAnsi" w:cstheme="minorHAnsi"/>
                          <w:b/>
                          <w:color w:val="FEFFFE"/>
                          <w:spacing w:val="-13"/>
                          <w:w w:val="94"/>
                          <w:sz w:val="40"/>
                          <w:szCs w:val="32"/>
                        </w:rPr>
                        <w:t xml:space="preserve"> Overview</w:t>
                      </w:r>
                    </w:p>
                  </w:txbxContent>
                </v:textbox>
              </v:shape>
              <v:group id="Group 5" o:spid="_x0000_s1029" style="position:absolute;left:2130;top:208;width:9257;height:1597" coordorigin="2130,208" coordsize="9257,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reeform 87" o:spid="_x0000_s1030" style="position:absolute;left:2130;top:636;width:103;height:253;visibility:visible;mso-wrap-style:square;v-text-anchor:top" coordsize="103,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" path="m,101l103,r,152l,253,,101xe" fillcolor="#b01116" stroked="f">
                  <v:path arrowok="t" o:connecttype="custom" o:connectlocs="0,737;103,636;103,788;0,889;0,737" o:connectangles="0,0,0,0,0"/>
                </v:shape>
                <v:group id="Group 6" o:spid="_x0000_s1031" style="position:absolute;left:2254;top:208;width:9133;height:1597" coordorigin="2254,208" coordsize="9133,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Freeform 86" o:spid="_x0000_s1032" style="position:absolute;left:2554;top:535;width:103;height:354;visibility:visible;mso-wrap-style:square;v-text-anchor:top" coordsize="103,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" path="m,101l103,r,253l,354,,101xe" fillcolor="#b01116" stroked="f">
                    <v:path arrowok="t" o:connecttype="custom" o:connectlocs="0,636;103,535;103,788;0,889;0,636" o:connectangles="0,0,0,0,0"/>
                  </v:shape>
                  <v:group id="Group 7" o:spid="_x0000_s1033" style="position:absolute;left:2254;top:208;width:9133;height:1597" coordorigin="2254,208" coordsize="9133,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reeform 85" o:spid="_x0000_s1034" style="position:absolute;left:2254;top:459;width:129;height:430;visibility:visible;mso-wrap-style:square;v-text-anchor:top" coordsize="12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" path="m,127l129,r,304l,430,,127xe" fillcolor="#b01116" stroked="f">
                      <v:path arrowok="t" o:connecttype="custom" o:connectlocs="0,586;129,459;129,763;0,889;0,586" o:connectangles="0,0,0,0,0"/>
                    </v:shape>
                    <v:group id="Group 8" o:spid="_x0000_s1035" style="position:absolute;left:2404;top:208;width:8983;height:1597" coordorigin="2404,208" coordsize="8983,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Freeform 84" o:spid="_x0000_s1036" style="position:absolute;left:2404;top:312;width:129;height:577;visibility:visible;mso-wrap-style:square;v-text-anchor:top" coordsize="129,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" path="m,127l129,r,451l,577,,127xe" fillcolor="#b01116" stroked="f">
                        <v:path arrowok="t" o:connecttype="custom" o:connectlocs="0,439;129,312;129,763;0,889;0,439" o:connectangles="0,0,0,0,0"/>
                      </v:shape>
                      <v:group id="Group 26" o:spid="_x0000_s1037" style="position:absolute;left:9790;top:208;width:1597;height:1597" coordorigin="9790,208" coordsize="1597,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Freeform 66" o:spid="_x0000_s1038" style="position:absolute;left:9790;top:208;width:1597;height:1597;visibility:visible;mso-wrap-style:square;v-text-anchor:top" coordsize="1597,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" path="m1596,1426r,-1261l1583,89,1550,31,1502,2,1484,,108,,58,20,21,71,1,142,,170,,1431r13,76l46,1565r48,29l112,1596r1376,l1538,1576r37,-51l1595,1454r1,-28xe" fillcolor="#fefffe" stroked="f">
                          <v:path arrowok="t" o:connecttype="custom" o:connectlocs="1596,1634;1596,373;1583,297;1550,239;1502,210;1484,208;108,208;58,228;21,279;1,350;0,378;0,1639;13,1715;46,1773;94,1802;112,1804;1488,1804;1538,1784;1575,1733;1595,1662;1596,1634" o:connectangles="0,0,0,0,0,0,0,0,0,0,0,0,0,0,0,0,0,0,0,0,0"/>
                        </v:shape>
                        <v:group id="Group 27" o:spid="_x0000_s1039" style="position:absolute;left:10288;top:1541;width:445;height:108" coordorigin="10288,1541" coordsize="4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shape id="Freeform 65" o:spid="_x0000_s1040" style="position:absolute;left:10288;top:1541;width:445;height:108;visibility:visible;mso-wrap-style:square;v-text-anchor:top" coordsize="4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" path="m445,100r,-96l441,,3,,,4,,105r3,4l441,109r4,-4l445,100xe" fillcolor="#b01116" stroked="f">
                            <v:path arrowok="t" o:connecttype="custom" o:connectlocs="445,1641;445,1545;441,1541;3,1541;0,1545;0,1646;3,1650;441,1650;445,1646;445,1641" o:connectangles="0,0,0,0,0,0,0,0,0,0"/>
                          </v:shape>
                          <v:group id="Group 28" o:spid="_x0000_s1041" style="position:absolute;left:10521;top:1665;width:445;height:108" coordorigin="10521,1665" coordsize="4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 id="Freeform 64" o:spid="_x0000_s1042" style="position:absolute;left:10521;top:1665;width:445;height:108;visibility:visible;mso-wrap-style:square;v-text-anchor:top" coordsize="4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" path="m445,100r,-96l442,,3,,,4,,105r3,4l442,109r3,-4l445,100xe" fillcolor="#b01116" stroked="f">
                              <v:path arrowok="t" o:connecttype="custom" o:connectlocs="445,1765;445,1669;442,1665;3,1665;0,1669;0,1770;3,1774;442,1774;445,1770;445,1765" o:connectangles="0,0,0,0,0,0,0,0,0,0"/>
                            </v:shape>
                            <v:group id="Group 29" o:spid="_x0000_s1043" style="position:absolute;left:10052;top:1665;width:445;height:108" coordorigin="10052,1665" coordsize="4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Freeform 63" o:spid="_x0000_s1044" style="position:absolute;left:10052;top:1665;width:445;height:108;visibility:visible;mso-wrap-style:square;v-text-anchor:top" coordsize="4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" path="m445,100r,-96l442,,4,,,4,,105r4,4l442,109r3,-4l445,100xe" fillcolor="#b01116" stroked="f">
                                <v:path arrowok="t" o:connecttype="custom" o:connectlocs="445,1765;445,1669;442,1665;4,1665;0,1669;0,1770;4,1774;442,1774;445,1770;445,1765" o:connectangles="0,0,0,0,0,0,0,0,0,0"/>
                              </v:shape>
                              <v:group id="Group 30" o:spid="_x0000_s1045" style="position:absolute;left:9822;top:1665;width:209;height:108" coordorigin="9822,1665" coordsize="20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Freeform 62" o:spid="_x0000_s1046" style="position:absolute;left:9822;top:1665;width:209;height:108;visibility:visible;mso-wrap-style:square;v-text-anchor:top" coordsize="20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" path="m208,100r,-96l205,,3,,,4,,105r3,4l205,109r3,-4l208,100xe" fillcolor="#b01116" stroked="f">
                                  <v:path arrowok="t" o:connecttype="custom" o:connectlocs="208,1765;208,1669;205,1665;3,1665;0,1669;0,1770;3,1774;205,1774;208,1770;208,1765" o:connectangles="0,0,0,0,0,0,0,0,0,0"/>
                                </v:shape>
                                <v:group id="Group 31" o:spid="_x0000_s1047" style="position:absolute;left:9822;top:1541;width:445;height:108" coordorigin="9822,1541" coordsize="4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shape id="Freeform 61" o:spid="_x0000_s1048" style="position:absolute;left:9822;top:1541;width:445;height:108;visibility:visible;mso-wrap-style:square;v-text-anchor:top" coordsize="4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" path="m445,100r,-96l442,,3,,,4,,105r3,4l442,109r3,-4l445,100xe" fillcolor="#b01116" stroked="f">
                                    <v:path arrowok="t" o:connecttype="custom" o:connectlocs="445,1641;445,1545;442,1541;3,1541;0,1545;0,1646;3,1650;442,1650;445,1646;445,1641" o:connectangles="0,0,0,0,0,0,0,0,0,0"/>
                                  </v:shape>
                                  <v:group id="Group 32" o:spid="_x0000_s1049" style="position:absolute;left:10754;top:1541;width:445;height:108" coordorigin="10754,1541" coordsize="4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60" o:spid="_x0000_s1050" style="position:absolute;left:10754;top:1541;width:445;height:108;visibility:visible;mso-wrap-style:square;v-text-anchor:top" coordsize="4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" path="m445,100r,-96l442,,3,,,4,,105r3,4l442,109r3,-4l445,100xe" fillcolor="#b01116" stroked="f">
                                      <v:path arrowok="t" o:connecttype="custom" o:connectlocs="445,1641;445,1545;442,1541;3,1541;0,1545;0,1646;3,1650;442,1650;445,1646;445,1641" o:connectangles="0,0,0,0,0,0,0,0,0,0"/>
                                    </v:shape>
                                    <v:group id="Group 33" o:spid="_x0000_s1051" style="position:absolute;left:10982;top:1665;width:331;height:108" coordorigin="10982,1665" coordsize="33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59" o:spid="_x0000_s1052" style="position:absolute;left:10982;top:1665;width:331;height:108;visibility:visible;mso-wrap-style:square;v-text-anchor:top" coordsize="33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" path="m330,100r,-96l325,,5,,,4,,105r5,4l325,109r5,-4l330,100xe" fillcolor="#b01116" stroked="f">
                                        <v:path arrowok="t" o:connecttype="custom" o:connectlocs="330,1765;330,1669;325,1665;5,1665;0,1669;0,1770;5,1774;325,1774;330,1770;330,1765" o:connectangles="0,0,0,0,0,0,0,0,0,0"/>
                                      </v:shape>
                                      <v:group id="Group 34" o:spid="_x0000_s1053" style="position:absolute;left:10288;top:1290;width:445;height:108" coordorigin="10288,1290" coordsize="4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58" o:spid="_x0000_s1054" style="position:absolute;left:10288;top:1290;width:445;height:108;visibility:visible;mso-wrap-style:square;v-text-anchor:top" coordsize="4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" path="m445,100r,-96l442,,3,,,4,,105r3,4l442,109r3,-4l445,100xe" fillcolor="#b01116" stroked="f">
                                          <v:path arrowok="t" o:connecttype="custom" o:connectlocs="445,1390;445,1294;442,1290;3,1290;0,1294;0,1395;3,1399;442,1399;445,1395;445,1390" o:connectangles="0,0,0,0,0,0,0,0,0,0"/>
                                        </v:shape>
                                        <v:group id="Group 35" o:spid="_x0000_s1055" style="position:absolute;left:10521;top:1414;width:445;height:108" coordorigin="10521,1414" coordsize="4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Freeform 57" o:spid="_x0000_s1056" style="position:absolute;left:10521;top:1414;width:445;height:108;visibility:visible;mso-wrap-style:square;v-text-anchor:top" coordsize="4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" path="m445,100r,-96l442,,3,,,4,,105r3,4l442,109r3,-4l445,100xe" fillcolor="#b01116" stroked="f">
                                            <v:path arrowok="t" o:connecttype="custom" o:connectlocs="445,1514;445,1418;442,1414;3,1414;0,1418;0,1519;3,1523;442,1523;445,1519;445,1514" o:connectangles="0,0,0,0,0,0,0,0,0,0"/>
                                          </v:shape>
                                          <v:group id="Group 36" o:spid="_x0000_s1057" style="position:absolute;left:10052;top:1414;width:445;height:108" coordorigin="10052,1414" coordsize="4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Freeform 56" o:spid="_x0000_s1058" style="position:absolute;left:10052;top:1414;width:445;height:108;visibility:visible;mso-wrap-style:square;v-text-anchor:top" coordsize="4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" path="m446,100r,-96l442,,4,,,4,,105r4,4l442,109r4,-4l446,100xe" fillcolor="#b01116" stroked="f">
                                              <v:path arrowok="t" o:connecttype="custom" o:connectlocs="446,1514;446,1418;442,1414;4,1414;0,1418;0,1519;4,1523;442,1523;446,1519;446,1514" o:connectangles="0,0,0,0,0,0,0,0,0,0"/>
                                            </v:shape>
                                            <v:group id="Group 37" o:spid="_x0000_s1059" style="position:absolute;left:9822;top:1414;width:209;height:108" coordorigin="9822,1414" coordsize="20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Freeform 55" o:spid="_x0000_s1060" style="position:absolute;left:9822;top:1414;width:209;height:108;visibility:visible;mso-wrap-style:square;v-text-anchor:top" coordsize="20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" path="m209,100r,-96l205,,3,,,4,,105r3,4l205,109r4,-4l209,100xe" fillcolor="#b01116" stroked="f">
                                                <v:path arrowok="t" o:connecttype="custom" o:connectlocs="209,1514;209,1418;205,1414;3,1414;0,1418;0,1519;3,1523;205,1523;209,1519;209,1514" o:connectangles="0,0,0,0,0,0,0,0,0,0"/>
                                              </v:shape>
                                              <v:group id="Group 38" o:spid="_x0000_s1061" style="position:absolute;left:9822;top:1290;width:445;height:108" coordorigin="9822,1290" coordsize="4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54" o:spid="_x0000_s1062" style="position:absolute;left:9822;top:1290;width:445;height:108;visibility:visible;mso-wrap-style:square;v-text-anchor:top" coordsize="4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" path="m445,100r,-96l442,,3,,,4,,105r3,4l442,109r3,-4l445,100xe" fillcolor="#b01116" stroked="f">
                                                  <v:path arrowok="t" o:connecttype="custom" o:connectlocs="445,1390;445,1294;442,1290;3,1290;0,1294;0,1395;3,1399;442,1399;445,1395;445,1390" o:connectangles="0,0,0,0,0,0,0,0,0,0"/>
                                                </v:shape>
                                                <v:group id="Group 39" o:spid="_x0000_s1063" style="position:absolute;left:9824;top:915;width:215;height:108" coordorigin="9824,915" coordsize="21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Freeform 53" o:spid="_x0000_s1064" style="position:absolute;left:9824;top:915;width:215;height:108;visibility:visible;mso-wrap-style:square;v-text-anchor:top" coordsize="21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" path="m215,100r,-96l211,,4,,,4,,105r4,4l211,109r4,-4l215,100xe" fillcolor="#b01116" stroked="f">
                                                    <v:path arrowok="t" o:connecttype="custom" o:connectlocs="215,1015;215,919;211,915;4,915;0,919;0,1020;4,1024;211,1024;215,1020;215,1015" o:connectangles="0,0,0,0,0,0,0,0,0,0"/>
                                                  </v:shape>
                                                  <v:group id="Group 40" o:spid="_x0000_s1065" style="position:absolute;left:10054;top:1165;width:445;height:108" coordorigin="10054,1165" coordsize="4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Freeform 52" o:spid="_x0000_s1066" style="position:absolute;left:10054;top:1165;width:445;height:108;visibility:visible;mso-wrap-style:square;v-text-anchor:top" coordsize="4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" path="m446,100r,-97l442,,4,,,3,,104r4,4l442,108r4,-4l446,100xe" fillcolor="#b01116" stroked="f">
                                                      <v:path arrowok="t" o:connecttype="custom" o:connectlocs="446,1265;446,1168;442,1165;4,1165;0,1168;0,1269;4,1273;442,1273;446,1269;446,1265" o:connectangles="0,0,0,0,0,0,0,0,0,0"/>
                                                    </v:shape>
                                                    <v:group id="Group 41" o:spid="_x0000_s1067" style="position:absolute;left:9824;top:1165;width:209;height:108" coordorigin="9824,1165" coordsize="20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Freeform 51" o:spid="_x0000_s1068" style="position:absolute;left:9824;top:1165;width:209;height:108;visibility:visible;mso-wrap-style:square;v-text-anchor:top" coordsize="20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" path="m209,100r,-97l205,,4,,,3,,104r4,4l205,108r4,-4l209,100xe" fillcolor="#b01116" stroked="f">
                                                        <v:path arrowok="t" o:connecttype="custom" o:connectlocs="209,1265;209,1168;205,1165;4,1165;0,1168;0,1269;4,1273;205,1273;209,1269;209,1265" o:connectangles="0,0,0,0,0,0,0,0,0,0"/>
                                                      </v:shape>
                                                      <v:group id="Group 42" o:spid="_x0000_s1069" style="position:absolute;left:9824;top:1041;width:445;height:108" coordorigin="9824,1041" coordsize="4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shape id="Freeform 50" o:spid="_x0000_s1070" style="position:absolute;left:9824;top:1041;width:445;height:108;visibility:visible;mso-wrap-style:square;v-text-anchor:top" coordsize="4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" path="m445,100r,-96l442,,3,,,4,,104r3,4l442,108r3,-4l445,100xe" fillcolor="#b01116" stroked="f">
                                                          <v:path arrowok="t" o:connecttype="custom" o:connectlocs="445,1141;445,1045;442,1041;3,1041;0,1045;0,1145;3,1149;442,1149;445,1145;445,1141" o:connectangles="0,0,0,0,0,0,0,0,0,0"/>
                                                        </v:shape>
                                                        <v:group id="Group 43" o:spid="_x0000_s1071" style="position:absolute;left:9790;top:208;width:1597;height:1597" coordorigin="9790,208" coordsize="1597,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 id="Freeform 49" o:spid="_x0000_s1072" style="position:absolute;left:9790;top:208;width:1597;height:1597;visibility:visible;mso-wrap-style:square;v-text-anchor:top" coordsize="1597,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" path="m1596,1426r-12,77l1552,1562r-47,31l1484,1596r-1372,l61,1578,22,1529,2,1458,,1426,,170,12,93,44,34,91,3,112,,1484,r51,18l1574,67r20,71l1596,170r,1256xe" filled="f" strokeweight=".5415mm">
                                                            <v:path arrowok="t" o:connecttype="custom" o:connectlocs="1596,1634;1584,1711;1552,1770;1505,1801;1484,1804;112,1804;61,1786;22,1737;2,1666;0,1634;0,378;12,301;44,242;91,211;112,208;1484,208;1535,226;1574,275;1594,346;1596,378;1596,1634" o:connectangles="0,0,0,0,0,0,0,0,0,0,0,0,0,0,0,0,0,0,0,0,0"/>
                                                          </v:shape>
                                                          <v:group id="Group 44" o:spid="_x0000_s1073" style="position:absolute;left:9876;top:583;width:945;height:1492" coordorigin="9876,583" coordsize="945,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reeform 48" o:spid="_x0000_s1074" style="position:absolute;left:9876;top:583;width:945;height:1492;visibility:visible;mso-wrap-style:square;v-text-anchor:top" coordsize="945,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" path="m491,29r1,46l605,482,500,r,21l491,29xe" fillcolor="black" stroked="f">
                                                              <v:path arrowok="t" o:connecttype="custom" o:connectlocs="491,612;492,658;605,1065;500,583;500,604;491,612" o:connectangles="0,0,0,0,0,0"/>
                                                            </v:shape>
                                                            <v:shape id="Freeform 47" o:spid="_x0000_s1075" style="position:absolute;left:9876;top:583;width:945;height:1492;visibility:visible;mso-wrap-style:square;v-text-anchor:top" coordsize="945,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" path="m605,-47r-1,-23l599,-96r-3,-11l588,-132r-8,-16l568,-158r-17,-7l524,-171r1,-140l434,-312r-1,140l427,-170r-13,5l398,-156r-17,14l366,-123r-11,25l350,-66r,14l351,-20r3,21l361,14r14,8l397,30,268,488,55,487r,-16l,471r,67l53,538r,-13l255,528,144,911r-13,-9l111,967r13,l124,968r-4,9l114,994r-8,23l99,1044r-6,27l89,1092r-1,21l95,1124r17,9l112,1177r18,-31l141,1151r18,-9l167,1137r5,-5l176,1122r5,-15l188,1083r7,-34l206,1002r22,7l242,927r-14,-6l337,526r102,1l438,600r67,l505,520r117,1l508,482r,-77l441,405r,73l356,478,464,74,447,-46r-26,l412,-14r-3,-5l398,-39r-7,-25l393,-80r6,-21l409,-120r16,-14l446,-141r8,-2l469,-146r16,1l512,-141r10,3l542,-126r18,22l564,-93r2,19l566,-53r-4,20l555,-15r10,46l567,29r12,-8l589,9r8,-16l602,-26r3,-21xe" fillcolor="black" stroked="f">
                                                              <v:path arrowok="t" o:connecttype="custom" o:connectlocs="604,513;596,476;580,435;551,418;525,272;433,411;414,418;381,441;355,485;350,531;354,584;375,605;268,1071;55,1054;0,1121;53,1108;144,1494;111,1550;124,1551;114,1577;99,1627;89,1675;95,1707;112,1760;141,1734;167,1720;176,1705;188,1666;206,1585;242,1510;337,1109;438,1183;505,1103;508,1065;441,988;356,1061;447,537;412,569;398,544;393,503;409,463;446,442;469,437;512,442;542,457;564,490;566,530;555,568;567,612;589,592;602,557" o:connectangles="0,0,0,0,0,0,0,0,0,0,0,0,0,0,0,0,0,0,0,0,0,0,0,0,0,0,0,0,0,0,0,0,0,0,0,0,0,0,0,0,0,0,0,0,0,0,0,0,0,0,0"/>
                                                            </v:shape>
                                                            <v:shape id="Freeform 46" o:spid="_x0000_s1076" style="position:absolute;left:9876;top:583;width:945;height:1492;visibility:visible;mso-wrap-style:square;v-text-anchor:top" coordsize="945,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" path="m891,487l693,486r9,33l704,526r187,1l891,542r53,l945,475r-54,l891,487xe" fillcolor="black" stroked="f">
                                                              <v:path arrowok="t" o:connecttype="custom" o:connectlocs="891,1070;693,1069;702,1102;704,1109;891,1110;891,1125;944,1125;945,1058;891,1058;891,1070" o:connectangles="0,0,0,0,0,0,0,0,0,0"/>
                                                            </v:shape>
                                                            <v:shape id="Freeform 45" o:spid="_x0000_s1077" style="position:absolute;left:9876;top:583;width:945;height:1492;visibility:visible;mso-wrap-style:square;v-text-anchor:top" coordsize="945,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" path="m462,r9,-8l491,-8r9,8l605,482r-97,l622,521r2,21l632,570r5,19l643,611r6,24l656,661r7,28l671,717r8,29l686,775r8,28l701,831r7,25l714,880r6,20l725,918r4,15l732,943r-8,13l713,976r-5,14l709,1001r9,9l734,1019r24,10l811,1180r1,-255l811,924r-1,-5l802,888r-9,-34l781,812r-6,-23l768,763r-7,-27l753,708r-8,-30l737,648r-8,-31l720,585r-9,-33l704,526,693,486r-9,-32l676,422r-9,-31l659,360r-9,-31l642,299r-8,-29l626,242r-7,-27l611,189r-6,-25l598,141r-6,-21l587,101,582,83,577,68,570,44,565,31,555,-15,545,-37r-4,-9l516,-46r-22,21l465,-25,447,-46,464,74r28,1l491,29r-20,l462,21,462,xe" fillcolor="black" stroked="f">
                                                              <v:path arrowok="t" o:connecttype="custom" o:connectlocs="471,575;500,583;508,1065;624,1125;637,1172;649,1218;663,1272;679,1329;694,1386;708,1439;720,1483;729,1516;724,1539;708,1573;718,1593;758,1612;812,1508;810,1502;793,1437;775,1372;761,1319;745,1261;729,1200;711,1135;693,1069;676,1005;659,943;642,882;626,825;611,772;598,724;587,684;577,651;565,614;545,546;516,537;465,558;464,657;491,612;462,604" o:connectangles="0,0,0,0,0,0,0,0,0,0,0,0,0,0,0,0,0,0,0,0,0,0,0,0,0,0,0,0,0,0,0,0,0,0,0,0,0,0,0,0"/>
                                                            </v:shape>
                                                          </v:group>
                                                        </v:group>
                                                      </v:group>
                                                    </v:group>
                                                  </v:group>
                                                </v:group>
                                              </v:group>
                                            </v:group>
                                          </v:group>
                                        </v:group>
                                      </v:group>
                                    </v:group>
                                  </v:group>
                                </v:group>
                              </v:group>
                            </v:group>
                          </v:group>
                        </v:group>
                      </v:group>
                    </v:group>
                  </v:group>
                </v:group>
              </v:group>
            </v:group>
          </w:pict>
        </mc:Fallback>
      </mc:AlternateContent>
    </w:r>
    <w:r w:rsidR="005479E0">
      <w:rPr>
        <w:rFonts w:ascii="Arial" w:eastAsia="Arial" w:hAnsi="Arial" w:cs="Arial"/>
        <w:b/>
        <w:spacing w:val="-1"/>
        <w:w w:val="104"/>
        <w:sz w:val="11"/>
        <w:szCs w:val="11"/>
      </w:rPr>
      <w:t>ENGINEERIN</w:t>
    </w:r>
    <w:r w:rsidR="005479E0">
      <w:rPr>
        <w:rFonts w:ascii="Arial" w:eastAsia="Arial" w:hAnsi="Arial" w:cs="Arial"/>
        <w:b/>
        <w:w w:val="104"/>
        <w:sz w:val="11"/>
        <w:szCs w:val="11"/>
      </w:rPr>
      <w:t xml:space="preserve">G </w:t>
    </w:r>
    <w:r w:rsidR="005479E0">
      <w:rPr>
        <w:rFonts w:ascii="Arial" w:eastAsia="Arial" w:hAnsi="Arial" w:cs="Arial"/>
        <w:b/>
        <w:spacing w:val="-1"/>
        <w:w w:val="104"/>
        <w:sz w:val="11"/>
        <w:szCs w:val="11"/>
      </w:rPr>
      <w:t>SERVICE</w:t>
    </w:r>
    <w:r w:rsidR="005479E0">
      <w:rPr>
        <w:rFonts w:ascii="Arial" w:eastAsia="Arial" w:hAnsi="Arial" w:cs="Arial"/>
        <w:b/>
        <w:w w:val="104"/>
        <w:sz w:val="11"/>
        <w:szCs w:val="11"/>
      </w:rPr>
      <w:t>S</w:t>
    </w:r>
  </w:p>
  <w:p w14:paraId="2C6FBBB3" w14:textId="0DCD49BE" w:rsidR="005479E0" w:rsidRDefault="00AE7581" w:rsidP="00020E31">
    <w:pPr>
      <w:tabs>
        <w:tab w:val="left" w:pos="1725"/>
        <w:tab w:val="left" w:pos="6321"/>
      </w:tabs>
      <w:spacing w:line="200" w:lineRule="exact"/>
    </w:pPr>
    <w:r>
      <w:tab/>
    </w:r>
    <w:r w:rsidR="00020E31">
      <w:tab/>
    </w:r>
    <w:r w:rsidR="00020E31">
      <w:tab/>
    </w:r>
    <w:r w:rsidR="00020E31">
      <w:tab/>
    </w:r>
    <w:r w:rsidR="00020E31">
      <w:tab/>
    </w:r>
  </w:p>
  <w:p w14:paraId="558085E9" w14:textId="40A1B912" w:rsidR="005479E0" w:rsidRDefault="000C1527" w:rsidP="00020E31">
    <w:pPr>
      <w:pStyle w:val="Header"/>
      <w:tabs>
        <w:tab w:val="clear" w:pos="4680"/>
        <w:tab w:val="clear" w:pos="9360"/>
        <w:tab w:val="left" w:pos="2565"/>
        <w:tab w:val="left" w:pos="3405"/>
        <w:tab w:val="left" w:pos="3975"/>
        <w:tab w:val="left" w:pos="4341"/>
      </w:tabs>
    </w:pPr>
    <w:r>
      <w:tab/>
    </w:r>
    <w:r w:rsidR="00FF1E46">
      <w:tab/>
    </w:r>
    <w:r w:rsidR="00B92A13">
      <w:tab/>
    </w:r>
    <w:r w:rsidR="00020E3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E1613"/>
    <w:multiLevelType w:val="hybridMultilevel"/>
    <w:tmpl w:val="99E68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E0859"/>
    <w:multiLevelType w:val="hybridMultilevel"/>
    <w:tmpl w:val="6162888E"/>
    <w:lvl w:ilvl="0" w:tplc="04090001">
      <w:start w:val="1"/>
      <w:numFmt w:val="bullet"/>
      <w:lvlText w:val=""/>
      <w:lvlJc w:val="left"/>
      <w:pPr>
        <w:ind w:left="774" w:hanging="360"/>
      </w:pPr>
      <w:rPr>
        <w:rFonts w:ascii="Symbol" w:hAnsi="Symbol" w:cs="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cs="Wingdings" w:hint="default"/>
      </w:rPr>
    </w:lvl>
    <w:lvl w:ilvl="3" w:tplc="04090001" w:tentative="1">
      <w:start w:val="1"/>
      <w:numFmt w:val="bullet"/>
      <w:lvlText w:val=""/>
      <w:lvlJc w:val="left"/>
      <w:pPr>
        <w:ind w:left="2934" w:hanging="360"/>
      </w:pPr>
      <w:rPr>
        <w:rFonts w:ascii="Symbol" w:hAnsi="Symbol" w:cs="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cs="Wingdings" w:hint="default"/>
      </w:rPr>
    </w:lvl>
    <w:lvl w:ilvl="6" w:tplc="04090001" w:tentative="1">
      <w:start w:val="1"/>
      <w:numFmt w:val="bullet"/>
      <w:lvlText w:val=""/>
      <w:lvlJc w:val="left"/>
      <w:pPr>
        <w:ind w:left="5094" w:hanging="360"/>
      </w:pPr>
      <w:rPr>
        <w:rFonts w:ascii="Symbol" w:hAnsi="Symbol" w:cs="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cs="Wingdings" w:hint="default"/>
      </w:rPr>
    </w:lvl>
  </w:abstractNum>
  <w:abstractNum w:abstractNumId="2" w15:restartNumberingAfterBreak="0">
    <w:nsid w:val="10A11E35"/>
    <w:multiLevelType w:val="hybridMultilevel"/>
    <w:tmpl w:val="2676F176"/>
    <w:lvl w:ilvl="0" w:tplc="6E2C049C">
      <w:start w:val="1"/>
      <w:numFmt w:val="bullet"/>
      <w:suff w:val="nothing"/>
      <w:lvlText w:val=""/>
      <w:lvlJc w:val="left"/>
      <w:pPr>
        <w:ind w:left="1440" w:hanging="360"/>
      </w:pPr>
      <w:rPr>
        <w:rFonts w:ascii="Symbol" w:hAnsi="Symbol" w:hint="default"/>
      </w:rPr>
    </w:lvl>
    <w:lvl w:ilvl="1" w:tplc="04090003" w:tentative="1">
      <w:start w:val="1"/>
      <w:numFmt w:val="bullet"/>
      <w:lvlText w:val="o"/>
      <w:lvlJc w:val="left"/>
      <w:pPr>
        <w:ind w:left="1970" w:hanging="360"/>
      </w:pPr>
      <w:rPr>
        <w:rFonts w:ascii="Courier New" w:hAnsi="Courier New" w:cs="Courier New" w:hint="default"/>
      </w:rPr>
    </w:lvl>
    <w:lvl w:ilvl="2" w:tplc="04090005" w:tentative="1">
      <w:start w:val="1"/>
      <w:numFmt w:val="bullet"/>
      <w:lvlText w:val=""/>
      <w:lvlJc w:val="left"/>
      <w:pPr>
        <w:ind w:left="2690" w:hanging="360"/>
      </w:pPr>
      <w:rPr>
        <w:rFonts w:ascii="Wingdings" w:hAnsi="Wingdings" w:hint="default"/>
      </w:rPr>
    </w:lvl>
    <w:lvl w:ilvl="3" w:tplc="04090001" w:tentative="1">
      <w:start w:val="1"/>
      <w:numFmt w:val="bullet"/>
      <w:lvlText w:val=""/>
      <w:lvlJc w:val="left"/>
      <w:pPr>
        <w:ind w:left="3410" w:hanging="360"/>
      </w:pPr>
      <w:rPr>
        <w:rFonts w:ascii="Symbol" w:hAnsi="Symbol" w:hint="default"/>
      </w:rPr>
    </w:lvl>
    <w:lvl w:ilvl="4" w:tplc="04090003" w:tentative="1">
      <w:start w:val="1"/>
      <w:numFmt w:val="bullet"/>
      <w:lvlText w:val="o"/>
      <w:lvlJc w:val="left"/>
      <w:pPr>
        <w:ind w:left="4130" w:hanging="360"/>
      </w:pPr>
      <w:rPr>
        <w:rFonts w:ascii="Courier New" w:hAnsi="Courier New" w:cs="Courier New" w:hint="default"/>
      </w:rPr>
    </w:lvl>
    <w:lvl w:ilvl="5" w:tplc="04090005" w:tentative="1">
      <w:start w:val="1"/>
      <w:numFmt w:val="bullet"/>
      <w:lvlText w:val=""/>
      <w:lvlJc w:val="left"/>
      <w:pPr>
        <w:ind w:left="4850" w:hanging="360"/>
      </w:pPr>
      <w:rPr>
        <w:rFonts w:ascii="Wingdings" w:hAnsi="Wingdings" w:hint="default"/>
      </w:rPr>
    </w:lvl>
    <w:lvl w:ilvl="6" w:tplc="04090001" w:tentative="1">
      <w:start w:val="1"/>
      <w:numFmt w:val="bullet"/>
      <w:lvlText w:val=""/>
      <w:lvlJc w:val="left"/>
      <w:pPr>
        <w:ind w:left="5570" w:hanging="360"/>
      </w:pPr>
      <w:rPr>
        <w:rFonts w:ascii="Symbol" w:hAnsi="Symbol" w:hint="default"/>
      </w:rPr>
    </w:lvl>
    <w:lvl w:ilvl="7" w:tplc="04090003" w:tentative="1">
      <w:start w:val="1"/>
      <w:numFmt w:val="bullet"/>
      <w:lvlText w:val="o"/>
      <w:lvlJc w:val="left"/>
      <w:pPr>
        <w:ind w:left="6290" w:hanging="360"/>
      </w:pPr>
      <w:rPr>
        <w:rFonts w:ascii="Courier New" w:hAnsi="Courier New" w:cs="Courier New" w:hint="default"/>
      </w:rPr>
    </w:lvl>
    <w:lvl w:ilvl="8" w:tplc="04090005" w:tentative="1">
      <w:start w:val="1"/>
      <w:numFmt w:val="bullet"/>
      <w:lvlText w:val=""/>
      <w:lvlJc w:val="left"/>
      <w:pPr>
        <w:ind w:left="7010" w:hanging="360"/>
      </w:pPr>
      <w:rPr>
        <w:rFonts w:ascii="Wingdings" w:hAnsi="Wingdings" w:hint="default"/>
      </w:rPr>
    </w:lvl>
  </w:abstractNum>
  <w:abstractNum w:abstractNumId="3" w15:restartNumberingAfterBreak="0">
    <w:nsid w:val="11867E0B"/>
    <w:multiLevelType w:val="hybridMultilevel"/>
    <w:tmpl w:val="2D406B8C"/>
    <w:lvl w:ilvl="0" w:tplc="E244C88C">
      <w:start w:val="1"/>
      <w:numFmt w:val="bullet"/>
      <w:suff w:val="nothing"/>
      <w:lvlText w:val=""/>
      <w:lvlJc w:val="left"/>
      <w:pPr>
        <w:ind w:left="1250" w:hanging="360"/>
      </w:pPr>
      <w:rPr>
        <w:rFonts w:ascii="Symbol" w:hAnsi="Symbol" w:hint="default"/>
      </w:rPr>
    </w:lvl>
    <w:lvl w:ilvl="1" w:tplc="04090003" w:tentative="1">
      <w:start w:val="1"/>
      <w:numFmt w:val="bullet"/>
      <w:lvlText w:val="o"/>
      <w:lvlJc w:val="left"/>
      <w:pPr>
        <w:ind w:left="1970" w:hanging="360"/>
      </w:pPr>
      <w:rPr>
        <w:rFonts w:ascii="Courier New" w:hAnsi="Courier New" w:cs="Courier New" w:hint="default"/>
      </w:rPr>
    </w:lvl>
    <w:lvl w:ilvl="2" w:tplc="04090005" w:tentative="1">
      <w:start w:val="1"/>
      <w:numFmt w:val="bullet"/>
      <w:lvlText w:val=""/>
      <w:lvlJc w:val="left"/>
      <w:pPr>
        <w:ind w:left="2690" w:hanging="360"/>
      </w:pPr>
      <w:rPr>
        <w:rFonts w:ascii="Wingdings" w:hAnsi="Wingdings" w:hint="default"/>
      </w:rPr>
    </w:lvl>
    <w:lvl w:ilvl="3" w:tplc="04090001" w:tentative="1">
      <w:start w:val="1"/>
      <w:numFmt w:val="bullet"/>
      <w:lvlText w:val=""/>
      <w:lvlJc w:val="left"/>
      <w:pPr>
        <w:ind w:left="3410" w:hanging="360"/>
      </w:pPr>
      <w:rPr>
        <w:rFonts w:ascii="Symbol" w:hAnsi="Symbol" w:hint="default"/>
      </w:rPr>
    </w:lvl>
    <w:lvl w:ilvl="4" w:tplc="04090003" w:tentative="1">
      <w:start w:val="1"/>
      <w:numFmt w:val="bullet"/>
      <w:lvlText w:val="o"/>
      <w:lvlJc w:val="left"/>
      <w:pPr>
        <w:ind w:left="4130" w:hanging="360"/>
      </w:pPr>
      <w:rPr>
        <w:rFonts w:ascii="Courier New" w:hAnsi="Courier New" w:cs="Courier New" w:hint="default"/>
      </w:rPr>
    </w:lvl>
    <w:lvl w:ilvl="5" w:tplc="04090005" w:tentative="1">
      <w:start w:val="1"/>
      <w:numFmt w:val="bullet"/>
      <w:lvlText w:val=""/>
      <w:lvlJc w:val="left"/>
      <w:pPr>
        <w:ind w:left="4850" w:hanging="360"/>
      </w:pPr>
      <w:rPr>
        <w:rFonts w:ascii="Wingdings" w:hAnsi="Wingdings" w:hint="default"/>
      </w:rPr>
    </w:lvl>
    <w:lvl w:ilvl="6" w:tplc="04090001" w:tentative="1">
      <w:start w:val="1"/>
      <w:numFmt w:val="bullet"/>
      <w:lvlText w:val=""/>
      <w:lvlJc w:val="left"/>
      <w:pPr>
        <w:ind w:left="5570" w:hanging="360"/>
      </w:pPr>
      <w:rPr>
        <w:rFonts w:ascii="Symbol" w:hAnsi="Symbol" w:hint="default"/>
      </w:rPr>
    </w:lvl>
    <w:lvl w:ilvl="7" w:tplc="04090003" w:tentative="1">
      <w:start w:val="1"/>
      <w:numFmt w:val="bullet"/>
      <w:lvlText w:val="o"/>
      <w:lvlJc w:val="left"/>
      <w:pPr>
        <w:ind w:left="6290" w:hanging="360"/>
      </w:pPr>
      <w:rPr>
        <w:rFonts w:ascii="Courier New" w:hAnsi="Courier New" w:cs="Courier New" w:hint="default"/>
      </w:rPr>
    </w:lvl>
    <w:lvl w:ilvl="8" w:tplc="04090005" w:tentative="1">
      <w:start w:val="1"/>
      <w:numFmt w:val="bullet"/>
      <w:lvlText w:val=""/>
      <w:lvlJc w:val="left"/>
      <w:pPr>
        <w:ind w:left="7010" w:hanging="360"/>
      </w:pPr>
      <w:rPr>
        <w:rFonts w:ascii="Wingdings" w:hAnsi="Wingdings" w:hint="default"/>
      </w:rPr>
    </w:lvl>
  </w:abstractNum>
  <w:abstractNum w:abstractNumId="4" w15:restartNumberingAfterBreak="0">
    <w:nsid w:val="11AD3F11"/>
    <w:multiLevelType w:val="hybridMultilevel"/>
    <w:tmpl w:val="EEA4C622"/>
    <w:lvl w:ilvl="0" w:tplc="1FC8B108">
      <w:start w:val="1"/>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5" w15:restartNumberingAfterBreak="0">
    <w:nsid w:val="14966C53"/>
    <w:multiLevelType w:val="hybridMultilevel"/>
    <w:tmpl w:val="C524B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E1353"/>
    <w:multiLevelType w:val="hybridMultilevel"/>
    <w:tmpl w:val="C524B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4263D6"/>
    <w:multiLevelType w:val="hybridMultilevel"/>
    <w:tmpl w:val="9D241574"/>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681685F"/>
    <w:multiLevelType w:val="hybridMultilevel"/>
    <w:tmpl w:val="061471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86556C"/>
    <w:multiLevelType w:val="hybridMultilevel"/>
    <w:tmpl w:val="46A225B0"/>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3B30F0"/>
    <w:multiLevelType w:val="hybridMultilevel"/>
    <w:tmpl w:val="2B06E40A"/>
    <w:lvl w:ilvl="0" w:tplc="742EA1EC">
      <w:start w:val="1"/>
      <w:numFmt w:val="bullet"/>
      <w:suff w:val="nothing"/>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1861D83"/>
    <w:multiLevelType w:val="hybridMultilevel"/>
    <w:tmpl w:val="C524B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DF700B"/>
    <w:multiLevelType w:val="hybridMultilevel"/>
    <w:tmpl w:val="600E7506"/>
    <w:lvl w:ilvl="0" w:tplc="0C20A664">
      <w:start w:val="1"/>
      <w:numFmt w:val="lowerLetter"/>
      <w:lvlText w:val="%1)"/>
      <w:lvlJc w:val="left"/>
      <w:pPr>
        <w:ind w:left="272" w:hanging="272"/>
        <w:jc w:val="left"/>
      </w:pPr>
      <w:rPr>
        <w:rFonts w:ascii="Calibri" w:eastAsia="Calibri" w:hAnsi="Calibri" w:cs="Calibri" w:hint="default"/>
        <w:b w:val="0"/>
        <w:bCs w:val="0"/>
        <w:i w:val="0"/>
        <w:iCs w:val="0"/>
        <w:spacing w:val="-1"/>
        <w:w w:val="100"/>
        <w:sz w:val="22"/>
        <w:szCs w:val="22"/>
        <w:lang w:val="en-US" w:eastAsia="en-US" w:bidi="ar-SA"/>
      </w:rPr>
    </w:lvl>
    <w:lvl w:ilvl="1" w:tplc="B4B88950">
      <w:numFmt w:val="bullet"/>
      <w:lvlText w:val="•"/>
      <w:lvlJc w:val="left"/>
      <w:pPr>
        <w:ind w:left="1344" w:hanging="272"/>
      </w:pPr>
      <w:rPr>
        <w:rFonts w:hint="default"/>
        <w:lang w:val="en-US" w:eastAsia="en-US" w:bidi="ar-SA"/>
      </w:rPr>
    </w:lvl>
    <w:lvl w:ilvl="2" w:tplc="5DAE5652">
      <w:numFmt w:val="bullet"/>
      <w:lvlText w:val="•"/>
      <w:lvlJc w:val="left"/>
      <w:pPr>
        <w:ind w:left="2406" w:hanging="272"/>
      </w:pPr>
      <w:rPr>
        <w:rFonts w:hint="default"/>
        <w:lang w:val="en-US" w:eastAsia="en-US" w:bidi="ar-SA"/>
      </w:rPr>
    </w:lvl>
    <w:lvl w:ilvl="3" w:tplc="142E8F54">
      <w:numFmt w:val="bullet"/>
      <w:lvlText w:val="•"/>
      <w:lvlJc w:val="left"/>
      <w:pPr>
        <w:ind w:left="3468" w:hanging="272"/>
      </w:pPr>
      <w:rPr>
        <w:rFonts w:hint="default"/>
        <w:lang w:val="en-US" w:eastAsia="en-US" w:bidi="ar-SA"/>
      </w:rPr>
    </w:lvl>
    <w:lvl w:ilvl="4" w:tplc="21AC1E1C">
      <w:numFmt w:val="bullet"/>
      <w:lvlText w:val="•"/>
      <w:lvlJc w:val="left"/>
      <w:pPr>
        <w:ind w:left="4530" w:hanging="272"/>
      </w:pPr>
      <w:rPr>
        <w:rFonts w:hint="default"/>
        <w:lang w:val="en-US" w:eastAsia="en-US" w:bidi="ar-SA"/>
      </w:rPr>
    </w:lvl>
    <w:lvl w:ilvl="5" w:tplc="97121F7A">
      <w:numFmt w:val="bullet"/>
      <w:lvlText w:val="•"/>
      <w:lvlJc w:val="left"/>
      <w:pPr>
        <w:ind w:left="5592" w:hanging="272"/>
      </w:pPr>
      <w:rPr>
        <w:rFonts w:hint="default"/>
        <w:lang w:val="en-US" w:eastAsia="en-US" w:bidi="ar-SA"/>
      </w:rPr>
    </w:lvl>
    <w:lvl w:ilvl="6" w:tplc="EF4260AA">
      <w:numFmt w:val="bullet"/>
      <w:lvlText w:val="•"/>
      <w:lvlJc w:val="left"/>
      <w:pPr>
        <w:ind w:left="6654" w:hanging="272"/>
      </w:pPr>
      <w:rPr>
        <w:rFonts w:hint="default"/>
        <w:lang w:val="en-US" w:eastAsia="en-US" w:bidi="ar-SA"/>
      </w:rPr>
    </w:lvl>
    <w:lvl w:ilvl="7" w:tplc="EDB00764">
      <w:numFmt w:val="bullet"/>
      <w:lvlText w:val="•"/>
      <w:lvlJc w:val="left"/>
      <w:pPr>
        <w:ind w:left="7716" w:hanging="272"/>
      </w:pPr>
      <w:rPr>
        <w:rFonts w:hint="default"/>
        <w:lang w:val="en-US" w:eastAsia="en-US" w:bidi="ar-SA"/>
      </w:rPr>
    </w:lvl>
    <w:lvl w:ilvl="8" w:tplc="F0F2FA66">
      <w:numFmt w:val="bullet"/>
      <w:lvlText w:val="•"/>
      <w:lvlJc w:val="left"/>
      <w:pPr>
        <w:ind w:left="8778" w:hanging="272"/>
      </w:pPr>
      <w:rPr>
        <w:rFonts w:hint="default"/>
        <w:lang w:val="en-US" w:eastAsia="en-US" w:bidi="ar-SA"/>
      </w:rPr>
    </w:lvl>
  </w:abstractNum>
  <w:abstractNum w:abstractNumId="13" w15:restartNumberingAfterBreak="0">
    <w:nsid w:val="579D5B63"/>
    <w:multiLevelType w:val="hybridMultilevel"/>
    <w:tmpl w:val="455E975A"/>
    <w:lvl w:ilvl="0" w:tplc="04090001">
      <w:start w:val="1"/>
      <w:numFmt w:val="bullet"/>
      <w:lvlText w:val=""/>
      <w:lvlJc w:val="left"/>
      <w:pPr>
        <w:ind w:left="1250" w:hanging="360"/>
      </w:pPr>
      <w:rPr>
        <w:rFonts w:ascii="Symbol" w:hAnsi="Symbol" w:hint="default"/>
      </w:rPr>
    </w:lvl>
    <w:lvl w:ilvl="1" w:tplc="04090003" w:tentative="1">
      <w:start w:val="1"/>
      <w:numFmt w:val="bullet"/>
      <w:lvlText w:val="o"/>
      <w:lvlJc w:val="left"/>
      <w:pPr>
        <w:ind w:left="1970" w:hanging="360"/>
      </w:pPr>
      <w:rPr>
        <w:rFonts w:ascii="Courier New" w:hAnsi="Courier New" w:cs="Courier New" w:hint="default"/>
      </w:rPr>
    </w:lvl>
    <w:lvl w:ilvl="2" w:tplc="04090005" w:tentative="1">
      <w:start w:val="1"/>
      <w:numFmt w:val="bullet"/>
      <w:lvlText w:val=""/>
      <w:lvlJc w:val="left"/>
      <w:pPr>
        <w:ind w:left="2690" w:hanging="360"/>
      </w:pPr>
      <w:rPr>
        <w:rFonts w:ascii="Wingdings" w:hAnsi="Wingdings" w:hint="default"/>
      </w:rPr>
    </w:lvl>
    <w:lvl w:ilvl="3" w:tplc="04090001" w:tentative="1">
      <w:start w:val="1"/>
      <w:numFmt w:val="bullet"/>
      <w:lvlText w:val=""/>
      <w:lvlJc w:val="left"/>
      <w:pPr>
        <w:ind w:left="3410" w:hanging="360"/>
      </w:pPr>
      <w:rPr>
        <w:rFonts w:ascii="Symbol" w:hAnsi="Symbol" w:hint="default"/>
      </w:rPr>
    </w:lvl>
    <w:lvl w:ilvl="4" w:tplc="04090003" w:tentative="1">
      <w:start w:val="1"/>
      <w:numFmt w:val="bullet"/>
      <w:lvlText w:val="o"/>
      <w:lvlJc w:val="left"/>
      <w:pPr>
        <w:ind w:left="4130" w:hanging="360"/>
      </w:pPr>
      <w:rPr>
        <w:rFonts w:ascii="Courier New" w:hAnsi="Courier New" w:cs="Courier New" w:hint="default"/>
      </w:rPr>
    </w:lvl>
    <w:lvl w:ilvl="5" w:tplc="04090005" w:tentative="1">
      <w:start w:val="1"/>
      <w:numFmt w:val="bullet"/>
      <w:lvlText w:val=""/>
      <w:lvlJc w:val="left"/>
      <w:pPr>
        <w:ind w:left="4850" w:hanging="360"/>
      </w:pPr>
      <w:rPr>
        <w:rFonts w:ascii="Wingdings" w:hAnsi="Wingdings" w:hint="default"/>
      </w:rPr>
    </w:lvl>
    <w:lvl w:ilvl="6" w:tplc="04090001" w:tentative="1">
      <w:start w:val="1"/>
      <w:numFmt w:val="bullet"/>
      <w:lvlText w:val=""/>
      <w:lvlJc w:val="left"/>
      <w:pPr>
        <w:ind w:left="5570" w:hanging="360"/>
      </w:pPr>
      <w:rPr>
        <w:rFonts w:ascii="Symbol" w:hAnsi="Symbol" w:hint="default"/>
      </w:rPr>
    </w:lvl>
    <w:lvl w:ilvl="7" w:tplc="04090003" w:tentative="1">
      <w:start w:val="1"/>
      <w:numFmt w:val="bullet"/>
      <w:lvlText w:val="o"/>
      <w:lvlJc w:val="left"/>
      <w:pPr>
        <w:ind w:left="6290" w:hanging="360"/>
      </w:pPr>
      <w:rPr>
        <w:rFonts w:ascii="Courier New" w:hAnsi="Courier New" w:cs="Courier New" w:hint="default"/>
      </w:rPr>
    </w:lvl>
    <w:lvl w:ilvl="8" w:tplc="04090005" w:tentative="1">
      <w:start w:val="1"/>
      <w:numFmt w:val="bullet"/>
      <w:lvlText w:val=""/>
      <w:lvlJc w:val="left"/>
      <w:pPr>
        <w:ind w:left="7010" w:hanging="360"/>
      </w:pPr>
      <w:rPr>
        <w:rFonts w:ascii="Wingdings" w:hAnsi="Wingdings" w:hint="default"/>
      </w:rPr>
    </w:lvl>
  </w:abstractNum>
  <w:abstractNum w:abstractNumId="14" w15:restartNumberingAfterBreak="0">
    <w:nsid w:val="5B1A3FC4"/>
    <w:multiLevelType w:val="hybridMultilevel"/>
    <w:tmpl w:val="107E2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4C70D4"/>
    <w:multiLevelType w:val="hybridMultilevel"/>
    <w:tmpl w:val="548CE970"/>
    <w:lvl w:ilvl="0" w:tplc="D0B69270">
      <w:start w:val="1"/>
      <w:numFmt w:val="bullet"/>
      <w:lvlText w:val=""/>
      <w:lvlJc w:val="left"/>
      <w:pPr>
        <w:tabs>
          <w:tab w:val="num" w:pos="1500"/>
        </w:tabs>
        <w:ind w:left="1500" w:hanging="360"/>
      </w:pPr>
      <w:rPr>
        <w:rFonts w:ascii="Symbol" w:hAnsi="Symbol" w:hint="default"/>
        <w:sz w:val="22"/>
      </w:rPr>
    </w:lvl>
    <w:lvl w:ilvl="1" w:tplc="04090003">
      <w:start w:val="1"/>
      <w:numFmt w:val="bullet"/>
      <w:lvlText w:val="o"/>
      <w:lvlJc w:val="left"/>
      <w:pPr>
        <w:tabs>
          <w:tab w:val="num" w:pos="2220"/>
        </w:tabs>
        <w:ind w:left="2220" w:hanging="360"/>
      </w:pPr>
      <w:rPr>
        <w:rFonts w:ascii="Courier New" w:hAnsi="Courier New" w:cs="Courier New" w:hint="default"/>
      </w:rPr>
    </w:lvl>
    <w:lvl w:ilvl="2" w:tplc="04090001">
      <w:start w:val="1"/>
      <w:numFmt w:val="bullet"/>
      <w:lvlText w:val=""/>
      <w:lvlJc w:val="left"/>
      <w:pPr>
        <w:tabs>
          <w:tab w:val="num" w:pos="2940"/>
        </w:tabs>
        <w:ind w:left="2940" w:hanging="360"/>
      </w:pPr>
      <w:rPr>
        <w:rFonts w:ascii="Symbol" w:hAnsi="Symbol"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6" w15:restartNumberingAfterBreak="0">
    <w:nsid w:val="5FB564BB"/>
    <w:multiLevelType w:val="hybridMultilevel"/>
    <w:tmpl w:val="29B43216"/>
    <w:lvl w:ilvl="0" w:tplc="DE223ACA">
      <w:numFmt w:val="bullet"/>
      <w:lvlText w:val=""/>
      <w:lvlJc w:val="left"/>
      <w:pPr>
        <w:ind w:left="1170" w:hanging="269"/>
      </w:pPr>
      <w:rPr>
        <w:rFonts w:ascii="Symbol" w:eastAsia="Symbol" w:hAnsi="Symbol" w:cs="Symbol" w:hint="default"/>
        <w:w w:val="100"/>
        <w:sz w:val="22"/>
        <w:szCs w:val="22"/>
      </w:rPr>
    </w:lvl>
    <w:lvl w:ilvl="1" w:tplc="E62014B2">
      <w:numFmt w:val="bullet"/>
      <w:lvlText w:val="•"/>
      <w:lvlJc w:val="left"/>
      <w:pPr>
        <w:ind w:left="2286" w:hanging="269"/>
      </w:pPr>
      <w:rPr>
        <w:rFonts w:hint="default"/>
      </w:rPr>
    </w:lvl>
    <w:lvl w:ilvl="2" w:tplc="3850E398">
      <w:numFmt w:val="bullet"/>
      <w:lvlText w:val="•"/>
      <w:lvlJc w:val="left"/>
      <w:pPr>
        <w:ind w:left="3392" w:hanging="269"/>
      </w:pPr>
      <w:rPr>
        <w:rFonts w:hint="default"/>
      </w:rPr>
    </w:lvl>
    <w:lvl w:ilvl="3" w:tplc="EA4E5EC8">
      <w:numFmt w:val="bullet"/>
      <w:lvlText w:val="•"/>
      <w:lvlJc w:val="left"/>
      <w:pPr>
        <w:ind w:left="4498" w:hanging="269"/>
      </w:pPr>
      <w:rPr>
        <w:rFonts w:hint="default"/>
      </w:rPr>
    </w:lvl>
    <w:lvl w:ilvl="4" w:tplc="B2526D80">
      <w:numFmt w:val="bullet"/>
      <w:lvlText w:val="•"/>
      <w:lvlJc w:val="left"/>
      <w:pPr>
        <w:ind w:left="5604" w:hanging="269"/>
      </w:pPr>
      <w:rPr>
        <w:rFonts w:hint="default"/>
      </w:rPr>
    </w:lvl>
    <w:lvl w:ilvl="5" w:tplc="3CAA9350">
      <w:numFmt w:val="bullet"/>
      <w:lvlText w:val="•"/>
      <w:lvlJc w:val="left"/>
      <w:pPr>
        <w:ind w:left="6710" w:hanging="269"/>
      </w:pPr>
      <w:rPr>
        <w:rFonts w:hint="default"/>
      </w:rPr>
    </w:lvl>
    <w:lvl w:ilvl="6" w:tplc="DB7240A6">
      <w:numFmt w:val="bullet"/>
      <w:lvlText w:val="•"/>
      <w:lvlJc w:val="left"/>
      <w:pPr>
        <w:ind w:left="7816" w:hanging="269"/>
      </w:pPr>
      <w:rPr>
        <w:rFonts w:hint="default"/>
      </w:rPr>
    </w:lvl>
    <w:lvl w:ilvl="7" w:tplc="88269768">
      <w:numFmt w:val="bullet"/>
      <w:lvlText w:val="•"/>
      <w:lvlJc w:val="left"/>
      <w:pPr>
        <w:ind w:left="8922" w:hanging="269"/>
      </w:pPr>
      <w:rPr>
        <w:rFonts w:hint="default"/>
      </w:rPr>
    </w:lvl>
    <w:lvl w:ilvl="8" w:tplc="FAAAF84C">
      <w:numFmt w:val="bullet"/>
      <w:lvlText w:val="•"/>
      <w:lvlJc w:val="left"/>
      <w:pPr>
        <w:ind w:left="10028" w:hanging="269"/>
      </w:pPr>
      <w:rPr>
        <w:rFonts w:hint="default"/>
      </w:rPr>
    </w:lvl>
  </w:abstractNum>
  <w:abstractNum w:abstractNumId="17" w15:restartNumberingAfterBreak="0">
    <w:nsid w:val="65467A7B"/>
    <w:multiLevelType w:val="hybridMultilevel"/>
    <w:tmpl w:val="425641A8"/>
    <w:lvl w:ilvl="0" w:tplc="0409000F">
      <w:start w:val="1"/>
      <w:numFmt w:val="decimal"/>
      <w:lvlText w:val="%1."/>
      <w:lvlJc w:val="left"/>
      <w:pPr>
        <w:ind w:left="816" w:hanging="272"/>
        <w:jc w:val="left"/>
      </w:pPr>
      <w:rPr>
        <w:rFonts w:hint="default"/>
        <w:b w:val="0"/>
        <w:bCs w:val="0"/>
        <w:i w:val="0"/>
        <w:iCs w:val="0"/>
        <w:spacing w:val="-1"/>
        <w:w w:val="100"/>
        <w:sz w:val="22"/>
        <w:szCs w:val="22"/>
        <w:lang w:val="en-US" w:eastAsia="en-US" w:bidi="ar-SA"/>
      </w:rPr>
    </w:lvl>
    <w:lvl w:ilvl="1" w:tplc="B4B88950">
      <w:numFmt w:val="bullet"/>
      <w:lvlText w:val="•"/>
      <w:lvlJc w:val="left"/>
      <w:pPr>
        <w:ind w:left="1888" w:hanging="272"/>
      </w:pPr>
      <w:rPr>
        <w:rFonts w:hint="default"/>
        <w:lang w:val="en-US" w:eastAsia="en-US" w:bidi="ar-SA"/>
      </w:rPr>
    </w:lvl>
    <w:lvl w:ilvl="2" w:tplc="5DAE5652">
      <w:numFmt w:val="bullet"/>
      <w:lvlText w:val="•"/>
      <w:lvlJc w:val="left"/>
      <w:pPr>
        <w:ind w:left="2950" w:hanging="272"/>
      </w:pPr>
      <w:rPr>
        <w:rFonts w:hint="default"/>
        <w:lang w:val="en-US" w:eastAsia="en-US" w:bidi="ar-SA"/>
      </w:rPr>
    </w:lvl>
    <w:lvl w:ilvl="3" w:tplc="142E8F54">
      <w:numFmt w:val="bullet"/>
      <w:lvlText w:val="•"/>
      <w:lvlJc w:val="left"/>
      <w:pPr>
        <w:ind w:left="4012" w:hanging="272"/>
      </w:pPr>
      <w:rPr>
        <w:rFonts w:hint="default"/>
        <w:lang w:val="en-US" w:eastAsia="en-US" w:bidi="ar-SA"/>
      </w:rPr>
    </w:lvl>
    <w:lvl w:ilvl="4" w:tplc="21AC1E1C">
      <w:numFmt w:val="bullet"/>
      <w:lvlText w:val="•"/>
      <w:lvlJc w:val="left"/>
      <w:pPr>
        <w:ind w:left="5074" w:hanging="272"/>
      </w:pPr>
      <w:rPr>
        <w:rFonts w:hint="default"/>
        <w:lang w:val="en-US" w:eastAsia="en-US" w:bidi="ar-SA"/>
      </w:rPr>
    </w:lvl>
    <w:lvl w:ilvl="5" w:tplc="97121F7A">
      <w:numFmt w:val="bullet"/>
      <w:lvlText w:val="•"/>
      <w:lvlJc w:val="left"/>
      <w:pPr>
        <w:ind w:left="6136" w:hanging="272"/>
      </w:pPr>
      <w:rPr>
        <w:rFonts w:hint="default"/>
        <w:lang w:val="en-US" w:eastAsia="en-US" w:bidi="ar-SA"/>
      </w:rPr>
    </w:lvl>
    <w:lvl w:ilvl="6" w:tplc="EF4260AA">
      <w:numFmt w:val="bullet"/>
      <w:lvlText w:val="•"/>
      <w:lvlJc w:val="left"/>
      <w:pPr>
        <w:ind w:left="7198" w:hanging="272"/>
      </w:pPr>
      <w:rPr>
        <w:rFonts w:hint="default"/>
        <w:lang w:val="en-US" w:eastAsia="en-US" w:bidi="ar-SA"/>
      </w:rPr>
    </w:lvl>
    <w:lvl w:ilvl="7" w:tplc="EDB00764">
      <w:numFmt w:val="bullet"/>
      <w:lvlText w:val="•"/>
      <w:lvlJc w:val="left"/>
      <w:pPr>
        <w:ind w:left="8260" w:hanging="272"/>
      </w:pPr>
      <w:rPr>
        <w:rFonts w:hint="default"/>
        <w:lang w:val="en-US" w:eastAsia="en-US" w:bidi="ar-SA"/>
      </w:rPr>
    </w:lvl>
    <w:lvl w:ilvl="8" w:tplc="F0F2FA66">
      <w:numFmt w:val="bullet"/>
      <w:lvlText w:val="•"/>
      <w:lvlJc w:val="left"/>
      <w:pPr>
        <w:ind w:left="9322" w:hanging="272"/>
      </w:pPr>
      <w:rPr>
        <w:rFonts w:hint="default"/>
        <w:lang w:val="en-US" w:eastAsia="en-US" w:bidi="ar-SA"/>
      </w:rPr>
    </w:lvl>
  </w:abstractNum>
  <w:abstractNum w:abstractNumId="18" w15:restartNumberingAfterBreak="0">
    <w:nsid w:val="659E3BAB"/>
    <w:multiLevelType w:val="hybridMultilevel"/>
    <w:tmpl w:val="8C6CA36E"/>
    <w:lvl w:ilvl="0" w:tplc="294217BE">
      <w:start w:val="1"/>
      <w:numFmt w:val="decimal"/>
      <w:lvlText w:val="%1."/>
      <w:lvlJc w:val="left"/>
      <w:pPr>
        <w:ind w:left="900" w:hanging="450"/>
      </w:pPr>
      <w:rPr>
        <w:rFonts w:ascii="Calibri" w:eastAsia="Calibri" w:hAnsi="Calibri" w:cs="Calibri" w:hint="default"/>
        <w:b w:val="0"/>
        <w:bCs w:val="0"/>
        <w:i w:val="0"/>
        <w:iCs w:val="0"/>
        <w:w w:val="100"/>
        <w:sz w:val="22"/>
        <w:szCs w:val="22"/>
        <w:lang w:val="en-US" w:eastAsia="en-US" w:bidi="ar-SA"/>
      </w:rPr>
    </w:lvl>
    <w:lvl w:ilvl="1" w:tplc="516E489C">
      <w:start w:val="1"/>
      <w:numFmt w:val="lowerLetter"/>
      <w:lvlText w:val="%2)"/>
      <w:lvlJc w:val="left"/>
      <w:pPr>
        <w:ind w:left="1171" w:hanging="272"/>
      </w:pPr>
      <w:rPr>
        <w:rFonts w:ascii="Calibri" w:eastAsia="Calibri" w:hAnsi="Calibri" w:cs="Calibri" w:hint="default"/>
        <w:b w:val="0"/>
        <w:bCs w:val="0"/>
        <w:i w:val="0"/>
        <w:iCs w:val="0"/>
        <w:spacing w:val="-1"/>
        <w:w w:val="100"/>
        <w:sz w:val="22"/>
        <w:szCs w:val="22"/>
        <w:lang w:val="en-US" w:eastAsia="en-US" w:bidi="ar-SA"/>
      </w:rPr>
    </w:lvl>
    <w:lvl w:ilvl="2" w:tplc="F02A43C8">
      <w:numFmt w:val="bullet"/>
      <w:lvlText w:val="•"/>
      <w:lvlJc w:val="left"/>
      <w:pPr>
        <w:ind w:left="2361" w:hanging="272"/>
      </w:pPr>
      <w:rPr>
        <w:rFonts w:hint="default"/>
        <w:lang w:val="en-US" w:eastAsia="en-US" w:bidi="ar-SA"/>
      </w:rPr>
    </w:lvl>
    <w:lvl w:ilvl="3" w:tplc="A866E57C">
      <w:numFmt w:val="bullet"/>
      <w:lvlText w:val="•"/>
      <w:lvlJc w:val="left"/>
      <w:pPr>
        <w:ind w:left="3541" w:hanging="272"/>
      </w:pPr>
      <w:rPr>
        <w:rFonts w:hint="default"/>
        <w:lang w:val="en-US" w:eastAsia="en-US" w:bidi="ar-SA"/>
      </w:rPr>
    </w:lvl>
    <w:lvl w:ilvl="4" w:tplc="4350AE2E">
      <w:numFmt w:val="bullet"/>
      <w:lvlText w:val="•"/>
      <w:lvlJc w:val="left"/>
      <w:pPr>
        <w:ind w:left="4721" w:hanging="272"/>
      </w:pPr>
      <w:rPr>
        <w:rFonts w:hint="default"/>
        <w:lang w:val="en-US" w:eastAsia="en-US" w:bidi="ar-SA"/>
      </w:rPr>
    </w:lvl>
    <w:lvl w:ilvl="5" w:tplc="9A94983A">
      <w:numFmt w:val="bullet"/>
      <w:lvlText w:val="•"/>
      <w:lvlJc w:val="left"/>
      <w:pPr>
        <w:ind w:left="5901" w:hanging="272"/>
      </w:pPr>
      <w:rPr>
        <w:rFonts w:hint="default"/>
        <w:lang w:val="en-US" w:eastAsia="en-US" w:bidi="ar-SA"/>
      </w:rPr>
    </w:lvl>
    <w:lvl w:ilvl="6" w:tplc="50D42928">
      <w:numFmt w:val="bullet"/>
      <w:lvlText w:val="•"/>
      <w:lvlJc w:val="left"/>
      <w:pPr>
        <w:ind w:left="7081" w:hanging="272"/>
      </w:pPr>
      <w:rPr>
        <w:rFonts w:hint="default"/>
        <w:lang w:val="en-US" w:eastAsia="en-US" w:bidi="ar-SA"/>
      </w:rPr>
    </w:lvl>
    <w:lvl w:ilvl="7" w:tplc="4A6A12A8">
      <w:numFmt w:val="bullet"/>
      <w:lvlText w:val="•"/>
      <w:lvlJc w:val="left"/>
      <w:pPr>
        <w:ind w:left="8261" w:hanging="272"/>
      </w:pPr>
      <w:rPr>
        <w:rFonts w:hint="default"/>
        <w:lang w:val="en-US" w:eastAsia="en-US" w:bidi="ar-SA"/>
      </w:rPr>
    </w:lvl>
    <w:lvl w:ilvl="8" w:tplc="2CF88766">
      <w:numFmt w:val="bullet"/>
      <w:lvlText w:val="•"/>
      <w:lvlJc w:val="left"/>
      <w:pPr>
        <w:ind w:left="9441" w:hanging="272"/>
      </w:pPr>
      <w:rPr>
        <w:rFonts w:hint="default"/>
        <w:lang w:val="en-US" w:eastAsia="en-US" w:bidi="ar-SA"/>
      </w:rPr>
    </w:lvl>
  </w:abstractNum>
  <w:abstractNum w:abstractNumId="19" w15:restartNumberingAfterBreak="0">
    <w:nsid w:val="69D02F5E"/>
    <w:multiLevelType w:val="hybridMultilevel"/>
    <w:tmpl w:val="58F87E5A"/>
    <w:lvl w:ilvl="0" w:tplc="0304F5B2">
      <w:start w:val="613"/>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B707EA"/>
    <w:multiLevelType w:val="hybridMultilevel"/>
    <w:tmpl w:val="C524B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1B0F30"/>
    <w:multiLevelType w:val="multilevel"/>
    <w:tmpl w:val="BF468E8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2" w15:restartNumberingAfterBreak="0">
    <w:nsid w:val="70983947"/>
    <w:multiLevelType w:val="hybridMultilevel"/>
    <w:tmpl w:val="FAFEA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4380697">
    <w:abstractNumId w:val="21"/>
  </w:num>
  <w:num w:numId="2" w16cid:durableId="2004895159">
    <w:abstractNumId w:val="15"/>
  </w:num>
  <w:num w:numId="3" w16cid:durableId="359087454">
    <w:abstractNumId w:val="19"/>
  </w:num>
  <w:num w:numId="4" w16cid:durableId="1279945694">
    <w:abstractNumId w:val="14"/>
  </w:num>
  <w:num w:numId="5" w16cid:durableId="2043284366">
    <w:abstractNumId w:val="4"/>
  </w:num>
  <w:num w:numId="6" w16cid:durableId="319428554">
    <w:abstractNumId w:val="13"/>
  </w:num>
  <w:num w:numId="7" w16cid:durableId="1275475401">
    <w:abstractNumId w:val="7"/>
  </w:num>
  <w:num w:numId="8" w16cid:durableId="1165511344">
    <w:abstractNumId w:val="2"/>
  </w:num>
  <w:num w:numId="9" w16cid:durableId="63184849">
    <w:abstractNumId w:val="10"/>
  </w:num>
  <w:num w:numId="10" w16cid:durableId="1681658200">
    <w:abstractNumId w:val="3"/>
  </w:num>
  <w:num w:numId="11" w16cid:durableId="447360653">
    <w:abstractNumId w:val="16"/>
  </w:num>
  <w:num w:numId="12" w16cid:durableId="1927499347">
    <w:abstractNumId w:val="1"/>
  </w:num>
  <w:num w:numId="13" w16cid:durableId="918631879">
    <w:abstractNumId w:val="8"/>
  </w:num>
  <w:num w:numId="14" w16cid:durableId="2105222652">
    <w:abstractNumId w:val="0"/>
  </w:num>
  <w:num w:numId="15" w16cid:durableId="1581478477">
    <w:abstractNumId w:val="9"/>
  </w:num>
  <w:num w:numId="16" w16cid:durableId="1337002127">
    <w:abstractNumId w:val="5"/>
  </w:num>
  <w:num w:numId="17" w16cid:durableId="1935088748">
    <w:abstractNumId w:val="6"/>
  </w:num>
  <w:num w:numId="18" w16cid:durableId="234779644">
    <w:abstractNumId w:val="11"/>
  </w:num>
  <w:num w:numId="19" w16cid:durableId="1281910240">
    <w:abstractNumId w:val="20"/>
  </w:num>
  <w:num w:numId="20" w16cid:durableId="1841844488">
    <w:abstractNumId w:val="22"/>
  </w:num>
  <w:num w:numId="21" w16cid:durableId="949319342">
    <w:abstractNumId w:val="18"/>
  </w:num>
  <w:num w:numId="22" w16cid:durableId="553197323">
    <w:abstractNumId w:val="12"/>
  </w:num>
  <w:num w:numId="23" w16cid:durableId="5204404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BDF"/>
    <w:rsid w:val="00001D6D"/>
    <w:rsid w:val="00006AF2"/>
    <w:rsid w:val="00011704"/>
    <w:rsid w:val="00012416"/>
    <w:rsid w:val="00012854"/>
    <w:rsid w:val="00012B19"/>
    <w:rsid w:val="00013EAB"/>
    <w:rsid w:val="00020E31"/>
    <w:rsid w:val="00025F2A"/>
    <w:rsid w:val="000303BF"/>
    <w:rsid w:val="0003262C"/>
    <w:rsid w:val="00040530"/>
    <w:rsid w:val="000405D8"/>
    <w:rsid w:val="00040C71"/>
    <w:rsid w:val="000472F7"/>
    <w:rsid w:val="000568C0"/>
    <w:rsid w:val="00064A62"/>
    <w:rsid w:val="0006729D"/>
    <w:rsid w:val="0006787D"/>
    <w:rsid w:val="0007108A"/>
    <w:rsid w:val="00073188"/>
    <w:rsid w:val="00073873"/>
    <w:rsid w:val="000752D2"/>
    <w:rsid w:val="000778C1"/>
    <w:rsid w:val="000802CE"/>
    <w:rsid w:val="00083B4D"/>
    <w:rsid w:val="00093D65"/>
    <w:rsid w:val="000976B8"/>
    <w:rsid w:val="000B7CA2"/>
    <w:rsid w:val="000C0662"/>
    <w:rsid w:val="000C1527"/>
    <w:rsid w:val="000E2BB2"/>
    <w:rsid w:val="000F21E5"/>
    <w:rsid w:val="000F7EA2"/>
    <w:rsid w:val="001108E0"/>
    <w:rsid w:val="00112AEC"/>
    <w:rsid w:val="00123647"/>
    <w:rsid w:val="00130264"/>
    <w:rsid w:val="0014680A"/>
    <w:rsid w:val="00162D27"/>
    <w:rsid w:val="0016586D"/>
    <w:rsid w:val="00166648"/>
    <w:rsid w:val="00175AB4"/>
    <w:rsid w:val="00175B5D"/>
    <w:rsid w:val="0017763E"/>
    <w:rsid w:val="00180278"/>
    <w:rsid w:val="001829BB"/>
    <w:rsid w:val="00196395"/>
    <w:rsid w:val="001A39A1"/>
    <w:rsid w:val="001C098F"/>
    <w:rsid w:val="001C2A22"/>
    <w:rsid w:val="001C2E25"/>
    <w:rsid w:val="001C6C1C"/>
    <w:rsid w:val="001E229C"/>
    <w:rsid w:val="001E38C0"/>
    <w:rsid w:val="001E7141"/>
    <w:rsid w:val="002054EC"/>
    <w:rsid w:val="00211E5E"/>
    <w:rsid w:val="00211E9B"/>
    <w:rsid w:val="00230E26"/>
    <w:rsid w:val="00233C7D"/>
    <w:rsid w:val="002347F4"/>
    <w:rsid w:val="002474BE"/>
    <w:rsid w:val="00247521"/>
    <w:rsid w:val="00254A66"/>
    <w:rsid w:val="002550C5"/>
    <w:rsid w:val="00265235"/>
    <w:rsid w:val="002705FD"/>
    <w:rsid w:val="002723B0"/>
    <w:rsid w:val="00286A29"/>
    <w:rsid w:val="002A0989"/>
    <w:rsid w:val="002A4195"/>
    <w:rsid w:val="002A47DA"/>
    <w:rsid w:val="002A5116"/>
    <w:rsid w:val="002B4AA7"/>
    <w:rsid w:val="002C118A"/>
    <w:rsid w:val="002C2017"/>
    <w:rsid w:val="002C76DC"/>
    <w:rsid w:val="002C7CFF"/>
    <w:rsid w:val="002F2D9E"/>
    <w:rsid w:val="002F617E"/>
    <w:rsid w:val="002F71AA"/>
    <w:rsid w:val="003049E0"/>
    <w:rsid w:val="00305B1B"/>
    <w:rsid w:val="0031204D"/>
    <w:rsid w:val="00312309"/>
    <w:rsid w:val="003208B0"/>
    <w:rsid w:val="00320A6D"/>
    <w:rsid w:val="00323F30"/>
    <w:rsid w:val="0033630C"/>
    <w:rsid w:val="00342079"/>
    <w:rsid w:val="003439AB"/>
    <w:rsid w:val="00345759"/>
    <w:rsid w:val="003470B7"/>
    <w:rsid w:val="0035198C"/>
    <w:rsid w:val="0035411D"/>
    <w:rsid w:val="003566C5"/>
    <w:rsid w:val="00364862"/>
    <w:rsid w:val="00380835"/>
    <w:rsid w:val="00396BF5"/>
    <w:rsid w:val="003A2EAC"/>
    <w:rsid w:val="003A7E46"/>
    <w:rsid w:val="003C0FD3"/>
    <w:rsid w:val="003C4B2D"/>
    <w:rsid w:val="003D3A14"/>
    <w:rsid w:val="003D6EAB"/>
    <w:rsid w:val="003F7C2D"/>
    <w:rsid w:val="0041512C"/>
    <w:rsid w:val="00447737"/>
    <w:rsid w:val="004536CA"/>
    <w:rsid w:val="004576E1"/>
    <w:rsid w:val="00474B67"/>
    <w:rsid w:val="00481744"/>
    <w:rsid w:val="004872B7"/>
    <w:rsid w:val="00492289"/>
    <w:rsid w:val="004954D4"/>
    <w:rsid w:val="004B3846"/>
    <w:rsid w:val="004B4534"/>
    <w:rsid w:val="004C400B"/>
    <w:rsid w:val="004C5441"/>
    <w:rsid w:val="004E3DC8"/>
    <w:rsid w:val="004E6048"/>
    <w:rsid w:val="004F304A"/>
    <w:rsid w:val="004F68EB"/>
    <w:rsid w:val="0051417A"/>
    <w:rsid w:val="00517338"/>
    <w:rsid w:val="005341B5"/>
    <w:rsid w:val="0054638B"/>
    <w:rsid w:val="005479E0"/>
    <w:rsid w:val="0055137A"/>
    <w:rsid w:val="00553788"/>
    <w:rsid w:val="00566A77"/>
    <w:rsid w:val="00572AE8"/>
    <w:rsid w:val="005767F0"/>
    <w:rsid w:val="005904DB"/>
    <w:rsid w:val="00593AA9"/>
    <w:rsid w:val="005952EA"/>
    <w:rsid w:val="005967C8"/>
    <w:rsid w:val="005A2F12"/>
    <w:rsid w:val="005C1BC2"/>
    <w:rsid w:val="005C6404"/>
    <w:rsid w:val="005D3554"/>
    <w:rsid w:val="005E4155"/>
    <w:rsid w:val="005E6A3F"/>
    <w:rsid w:val="005F24FF"/>
    <w:rsid w:val="006032A5"/>
    <w:rsid w:val="00607B35"/>
    <w:rsid w:val="006167BB"/>
    <w:rsid w:val="0062369E"/>
    <w:rsid w:val="00626143"/>
    <w:rsid w:val="00634360"/>
    <w:rsid w:val="00635EAC"/>
    <w:rsid w:val="00637564"/>
    <w:rsid w:val="006426B5"/>
    <w:rsid w:val="0064628D"/>
    <w:rsid w:val="006524A5"/>
    <w:rsid w:val="00652C1F"/>
    <w:rsid w:val="00654CDD"/>
    <w:rsid w:val="00655144"/>
    <w:rsid w:val="0066612F"/>
    <w:rsid w:val="00667A86"/>
    <w:rsid w:val="00673BD9"/>
    <w:rsid w:val="00675185"/>
    <w:rsid w:val="00680B3A"/>
    <w:rsid w:val="006815B1"/>
    <w:rsid w:val="00685C78"/>
    <w:rsid w:val="006A150C"/>
    <w:rsid w:val="006A53AB"/>
    <w:rsid w:val="006B1F8F"/>
    <w:rsid w:val="006C6488"/>
    <w:rsid w:val="006C71CC"/>
    <w:rsid w:val="006D6BFA"/>
    <w:rsid w:val="006E2212"/>
    <w:rsid w:val="006E6159"/>
    <w:rsid w:val="006F08AD"/>
    <w:rsid w:val="006F1B4A"/>
    <w:rsid w:val="00701F4C"/>
    <w:rsid w:val="0070453C"/>
    <w:rsid w:val="00714537"/>
    <w:rsid w:val="00726BDF"/>
    <w:rsid w:val="007275D9"/>
    <w:rsid w:val="007320A0"/>
    <w:rsid w:val="00737832"/>
    <w:rsid w:val="00747C95"/>
    <w:rsid w:val="0075200E"/>
    <w:rsid w:val="007612BC"/>
    <w:rsid w:val="0076163A"/>
    <w:rsid w:val="00761ACF"/>
    <w:rsid w:val="007659D7"/>
    <w:rsid w:val="0077012E"/>
    <w:rsid w:val="00770465"/>
    <w:rsid w:val="00770F72"/>
    <w:rsid w:val="00780C96"/>
    <w:rsid w:val="00782937"/>
    <w:rsid w:val="00787E7E"/>
    <w:rsid w:val="00794CCD"/>
    <w:rsid w:val="0079661F"/>
    <w:rsid w:val="007B2829"/>
    <w:rsid w:val="007C311A"/>
    <w:rsid w:val="007C3D88"/>
    <w:rsid w:val="007D4538"/>
    <w:rsid w:val="007E1E4C"/>
    <w:rsid w:val="007E6D02"/>
    <w:rsid w:val="007F41DE"/>
    <w:rsid w:val="007F5A59"/>
    <w:rsid w:val="00803798"/>
    <w:rsid w:val="00803832"/>
    <w:rsid w:val="00804B41"/>
    <w:rsid w:val="0081111C"/>
    <w:rsid w:val="00812B5D"/>
    <w:rsid w:val="00817BB4"/>
    <w:rsid w:val="00817FB7"/>
    <w:rsid w:val="00822289"/>
    <w:rsid w:val="008252A9"/>
    <w:rsid w:val="00851DD4"/>
    <w:rsid w:val="00851EAB"/>
    <w:rsid w:val="00864DA3"/>
    <w:rsid w:val="00872212"/>
    <w:rsid w:val="008842E6"/>
    <w:rsid w:val="00885FBA"/>
    <w:rsid w:val="008B06B5"/>
    <w:rsid w:val="008B2C83"/>
    <w:rsid w:val="008C2E1D"/>
    <w:rsid w:val="008C7E1F"/>
    <w:rsid w:val="008D0C89"/>
    <w:rsid w:val="008E66D2"/>
    <w:rsid w:val="008E7071"/>
    <w:rsid w:val="008F41FB"/>
    <w:rsid w:val="0090232B"/>
    <w:rsid w:val="00905F1C"/>
    <w:rsid w:val="00906F91"/>
    <w:rsid w:val="00912D6F"/>
    <w:rsid w:val="0091359F"/>
    <w:rsid w:val="00921F1D"/>
    <w:rsid w:val="0092255D"/>
    <w:rsid w:val="00922B47"/>
    <w:rsid w:val="00925783"/>
    <w:rsid w:val="0092786F"/>
    <w:rsid w:val="00943068"/>
    <w:rsid w:val="00947971"/>
    <w:rsid w:val="00957259"/>
    <w:rsid w:val="009573CB"/>
    <w:rsid w:val="009619E1"/>
    <w:rsid w:val="009645C7"/>
    <w:rsid w:val="00970F2B"/>
    <w:rsid w:val="009756B5"/>
    <w:rsid w:val="00994258"/>
    <w:rsid w:val="00994D06"/>
    <w:rsid w:val="009A25C9"/>
    <w:rsid w:val="009A4088"/>
    <w:rsid w:val="009B65B7"/>
    <w:rsid w:val="009B6F69"/>
    <w:rsid w:val="009C4927"/>
    <w:rsid w:val="009D3547"/>
    <w:rsid w:val="009D41A6"/>
    <w:rsid w:val="009E33B1"/>
    <w:rsid w:val="009F3278"/>
    <w:rsid w:val="009F7366"/>
    <w:rsid w:val="00A10719"/>
    <w:rsid w:val="00A159D7"/>
    <w:rsid w:val="00A22AF0"/>
    <w:rsid w:val="00A474E3"/>
    <w:rsid w:val="00A5078D"/>
    <w:rsid w:val="00A510E4"/>
    <w:rsid w:val="00A53D4B"/>
    <w:rsid w:val="00A635AC"/>
    <w:rsid w:val="00A660CB"/>
    <w:rsid w:val="00A70F37"/>
    <w:rsid w:val="00A76A07"/>
    <w:rsid w:val="00A8462F"/>
    <w:rsid w:val="00A9203D"/>
    <w:rsid w:val="00A95C9B"/>
    <w:rsid w:val="00AB7000"/>
    <w:rsid w:val="00AC372B"/>
    <w:rsid w:val="00AC3B33"/>
    <w:rsid w:val="00AD45A3"/>
    <w:rsid w:val="00AD6326"/>
    <w:rsid w:val="00AE377F"/>
    <w:rsid w:val="00AE3F2C"/>
    <w:rsid w:val="00AE4B6B"/>
    <w:rsid w:val="00AE7581"/>
    <w:rsid w:val="00AF3678"/>
    <w:rsid w:val="00AF7F02"/>
    <w:rsid w:val="00B1562D"/>
    <w:rsid w:val="00B32FFC"/>
    <w:rsid w:val="00B50C62"/>
    <w:rsid w:val="00B54A40"/>
    <w:rsid w:val="00B634EE"/>
    <w:rsid w:val="00B7442A"/>
    <w:rsid w:val="00B758E1"/>
    <w:rsid w:val="00B75D32"/>
    <w:rsid w:val="00B873F6"/>
    <w:rsid w:val="00B91BB5"/>
    <w:rsid w:val="00B92A13"/>
    <w:rsid w:val="00B958AC"/>
    <w:rsid w:val="00BB5A27"/>
    <w:rsid w:val="00BB73C1"/>
    <w:rsid w:val="00BC25FF"/>
    <w:rsid w:val="00BC7BC3"/>
    <w:rsid w:val="00BE3778"/>
    <w:rsid w:val="00BF16B7"/>
    <w:rsid w:val="00C00333"/>
    <w:rsid w:val="00C025AD"/>
    <w:rsid w:val="00C03574"/>
    <w:rsid w:val="00C04BA8"/>
    <w:rsid w:val="00C052CC"/>
    <w:rsid w:val="00C07D76"/>
    <w:rsid w:val="00C132B0"/>
    <w:rsid w:val="00C13F4F"/>
    <w:rsid w:val="00C269EF"/>
    <w:rsid w:val="00C32F82"/>
    <w:rsid w:val="00C34B7F"/>
    <w:rsid w:val="00C511B1"/>
    <w:rsid w:val="00C5422B"/>
    <w:rsid w:val="00C60281"/>
    <w:rsid w:val="00C61D24"/>
    <w:rsid w:val="00C63FEB"/>
    <w:rsid w:val="00C84B38"/>
    <w:rsid w:val="00CA4B9A"/>
    <w:rsid w:val="00CA6CED"/>
    <w:rsid w:val="00CB0B3C"/>
    <w:rsid w:val="00CB3AF7"/>
    <w:rsid w:val="00CB3ED3"/>
    <w:rsid w:val="00CC04FE"/>
    <w:rsid w:val="00CD2D65"/>
    <w:rsid w:val="00CE17CB"/>
    <w:rsid w:val="00CE4118"/>
    <w:rsid w:val="00CF1EA3"/>
    <w:rsid w:val="00CF5E31"/>
    <w:rsid w:val="00D024C5"/>
    <w:rsid w:val="00D044A7"/>
    <w:rsid w:val="00D14249"/>
    <w:rsid w:val="00D20000"/>
    <w:rsid w:val="00D34D22"/>
    <w:rsid w:val="00D451E8"/>
    <w:rsid w:val="00D46235"/>
    <w:rsid w:val="00D817CE"/>
    <w:rsid w:val="00D82B95"/>
    <w:rsid w:val="00D841CC"/>
    <w:rsid w:val="00DA3A99"/>
    <w:rsid w:val="00DB1001"/>
    <w:rsid w:val="00DC18CA"/>
    <w:rsid w:val="00DC7DCA"/>
    <w:rsid w:val="00DD24DF"/>
    <w:rsid w:val="00DD25EE"/>
    <w:rsid w:val="00DD40B8"/>
    <w:rsid w:val="00DE6814"/>
    <w:rsid w:val="00DE74B6"/>
    <w:rsid w:val="00DF139F"/>
    <w:rsid w:val="00DF3F4C"/>
    <w:rsid w:val="00E03E35"/>
    <w:rsid w:val="00E134B1"/>
    <w:rsid w:val="00E14B0E"/>
    <w:rsid w:val="00E20945"/>
    <w:rsid w:val="00E227C7"/>
    <w:rsid w:val="00E2796F"/>
    <w:rsid w:val="00E52880"/>
    <w:rsid w:val="00E61702"/>
    <w:rsid w:val="00E84293"/>
    <w:rsid w:val="00E93A55"/>
    <w:rsid w:val="00E96680"/>
    <w:rsid w:val="00EB16C3"/>
    <w:rsid w:val="00EB1C32"/>
    <w:rsid w:val="00EB4830"/>
    <w:rsid w:val="00EB4EC0"/>
    <w:rsid w:val="00EB6466"/>
    <w:rsid w:val="00EC4D81"/>
    <w:rsid w:val="00EC7847"/>
    <w:rsid w:val="00ED6718"/>
    <w:rsid w:val="00EE25CD"/>
    <w:rsid w:val="00F012A4"/>
    <w:rsid w:val="00F03D98"/>
    <w:rsid w:val="00F0537E"/>
    <w:rsid w:val="00F055F2"/>
    <w:rsid w:val="00F06277"/>
    <w:rsid w:val="00F46504"/>
    <w:rsid w:val="00F56932"/>
    <w:rsid w:val="00F701C7"/>
    <w:rsid w:val="00F70526"/>
    <w:rsid w:val="00F7262C"/>
    <w:rsid w:val="00F763C2"/>
    <w:rsid w:val="00F86603"/>
    <w:rsid w:val="00F950B5"/>
    <w:rsid w:val="00FB02A8"/>
    <w:rsid w:val="00FC6868"/>
    <w:rsid w:val="00FE343A"/>
    <w:rsid w:val="00FF1E4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7E8130F"/>
  <w15:docId w15:val="{BFD03E96-14A1-4B68-BF7D-218CDFC06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5479E0"/>
    <w:pPr>
      <w:tabs>
        <w:tab w:val="center" w:pos="4680"/>
        <w:tab w:val="right" w:pos="9360"/>
      </w:tabs>
    </w:pPr>
  </w:style>
  <w:style w:type="character" w:customStyle="1" w:styleId="HeaderChar">
    <w:name w:val="Header Char"/>
    <w:basedOn w:val="DefaultParagraphFont"/>
    <w:link w:val="Header"/>
    <w:uiPriority w:val="99"/>
    <w:rsid w:val="005479E0"/>
  </w:style>
  <w:style w:type="paragraph" w:styleId="Footer">
    <w:name w:val="footer"/>
    <w:basedOn w:val="Normal"/>
    <w:link w:val="FooterChar"/>
    <w:uiPriority w:val="99"/>
    <w:unhideWhenUsed/>
    <w:rsid w:val="005479E0"/>
    <w:pPr>
      <w:tabs>
        <w:tab w:val="center" w:pos="4680"/>
        <w:tab w:val="right" w:pos="9360"/>
      </w:tabs>
    </w:pPr>
  </w:style>
  <w:style w:type="character" w:customStyle="1" w:styleId="FooterChar">
    <w:name w:val="Footer Char"/>
    <w:basedOn w:val="DefaultParagraphFont"/>
    <w:link w:val="Footer"/>
    <w:uiPriority w:val="99"/>
    <w:rsid w:val="005479E0"/>
  </w:style>
  <w:style w:type="paragraph" w:styleId="BalloonText">
    <w:name w:val="Balloon Text"/>
    <w:basedOn w:val="Normal"/>
    <w:link w:val="BalloonTextChar"/>
    <w:uiPriority w:val="99"/>
    <w:semiHidden/>
    <w:unhideWhenUsed/>
    <w:rsid w:val="005479E0"/>
    <w:rPr>
      <w:rFonts w:ascii="Tahoma" w:hAnsi="Tahoma" w:cs="Tahoma"/>
      <w:sz w:val="16"/>
      <w:szCs w:val="16"/>
    </w:rPr>
  </w:style>
  <w:style w:type="character" w:customStyle="1" w:styleId="BalloonTextChar">
    <w:name w:val="Balloon Text Char"/>
    <w:basedOn w:val="DefaultParagraphFont"/>
    <w:link w:val="BalloonText"/>
    <w:uiPriority w:val="99"/>
    <w:semiHidden/>
    <w:rsid w:val="005479E0"/>
    <w:rPr>
      <w:rFonts w:ascii="Tahoma" w:hAnsi="Tahoma" w:cs="Tahoma"/>
      <w:sz w:val="16"/>
      <w:szCs w:val="16"/>
    </w:rPr>
  </w:style>
  <w:style w:type="paragraph" w:styleId="BodyText">
    <w:name w:val="Body Text"/>
    <w:basedOn w:val="Normal"/>
    <w:link w:val="BodyTextChar"/>
    <w:rsid w:val="00C269EF"/>
    <w:rPr>
      <w:sz w:val="22"/>
    </w:rPr>
  </w:style>
  <w:style w:type="character" w:customStyle="1" w:styleId="BodyTextChar">
    <w:name w:val="Body Text Char"/>
    <w:basedOn w:val="DefaultParagraphFont"/>
    <w:link w:val="BodyText"/>
    <w:rsid w:val="00C269EF"/>
    <w:rPr>
      <w:sz w:val="22"/>
    </w:rPr>
  </w:style>
  <w:style w:type="paragraph" w:customStyle="1" w:styleId="Default">
    <w:name w:val="Default"/>
    <w:rsid w:val="0041512C"/>
    <w:pPr>
      <w:autoSpaceDE w:val="0"/>
      <w:autoSpaceDN w:val="0"/>
      <w:adjustRightInd w:val="0"/>
    </w:pPr>
    <w:rPr>
      <w:rFonts w:ascii="Franklin Gothic Medium Cond" w:hAnsi="Franklin Gothic Medium Cond" w:cs="Franklin Gothic Medium Cond"/>
      <w:color w:val="000000"/>
      <w:sz w:val="24"/>
      <w:szCs w:val="24"/>
    </w:rPr>
  </w:style>
  <w:style w:type="character" w:styleId="Hyperlink">
    <w:name w:val="Hyperlink"/>
    <w:basedOn w:val="DefaultParagraphFont"/>
    <w:uiPriority w:val="99"/>
    <w:unhideWhenUsed/>
    <w:rsid w:val="0031204D"/>
    <w:rPr>
      <w:color w:val="0000FF" w:themeColor="hyperlink"/>
      <w:u w:val="single"/>
    </w:rPr>
  </w:style>
  <w:style w:type="paragraph" w:styleId="ListParagraph">
    <w:name w:val="List Paragraph"/>
    <w:basedOn w:val="Normal"/>
    <w:uiPriority w:val="34"/>
    <w:qFormat/>
    <w:rsid w:val="00EB16C3"/>
    <w:pPr>
      <w:ind w:left="720"/>
      <w:contextualSpacing/>
    </w:pPr>
  </w:style>
  <w:style w:type="paragraph" w:styleId="CommentText">
    <w:name w:val="annotation text"/>
    <w:basedOn w:val="Normal"/>
    <w:link w:val="CommentTextChar"/>
    <w:uiPriority w:val="99"/>
    <w:semiHidden/>
    <w:unhideWhenUsed/>
    <w:rsid w:val="00994D06"/>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994D06"/>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994D06"/>
    <w:rPr>
      <w:sz w:val="16"/>
      <w:szCs w:val="16"/>
    </w:rPr>
  </w:style>
  <w:style w:type="table" w:styleId="TableGrid">
    <w:name w:val="Table Grid"/>
    <w:basedOn w:val="TableNormal"/>
    <w:uiPriority w:val="59"/>
    <w:rsid w:val="00765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6C1C"/>
    <w:rPr>
      <w:color w:val="605E5C"/>
      <w:shd w:val="clear" w:color="auto" w:fill="E1DFDD"/>
    </w:rPr>
  </w:style>
  <w:style w:type="character" w:styleId="FollowedHyperlink">
    <w:name w:val="FollowedHyperlink"/>
    <w:basedOn w:val="DefaultParagraphFont"/>
    <w:uiPriority w:val="99"/>
    <w:semiHidden/>
    <w:unhideWhenUsed/>
    <w:rsid w:val="001C6C1C"/>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A474E3"/>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474E3"/>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749727">
      <w:bodyDiv w:val="1"/>
      <w:marLeft w:val="0"/>
      <w:marRight w:val="0"/>
      <w:marTop w:val="0"/>
      <w:marBottom w:val="0"/>
      <w:divBdr>
        <w:top w:val="none" w:sz="0" w:space="0" w:color="auto"/>
        <w:left w:val="none" w:sz="0" w:space="0" w:color="auto"/>
        <w:bottom w:val="none" w:sz="0" w:space="0" w:color="auto"/>
        <w:right w:val="none" w:sz="0" w:space="0" w:color="auto"/>
      </w:divBdr>
    </w:div>
    <w:div w:id="803085466">
      <w:bodyDiv w:val="1"/>
      <w:marLeft w:val="0"/>
      <w:marRight w:val="0"/>
      <w:marTop w:val="0"/>
      <w:marBottom w:val="0"/>
      <w:divBdr>
        <w:top w:val="none" w:sz="0" w:space="0" w:color="auto"/>
        <w:left w:val="none" w:sz="0" w:space="0" w:color="auto"/>
        <w:bottom w:val="none" w:sz="0" w:space="0" w:color="auto"/>
        <w:right w:val="none" w:sz="0" w:space="0" w:color="auto"/>
      </w:divBdr>
    </w:div>
    <w:div w:id="1004430955">
      <w:bodyDiv w:val="1"/>
      <w:marLeft w:val="0"/>
      <w:marRight w:val="0"/>
      <w:marTop w:val="0"/>
      <w:marBottom w:val="0"/>
      <w:divBdr>
        <w:top w:val="none" w:sz="0" w:space="0" w:color="auto"/>
        <w:left w:val="none" w:sz="0" w:space="0" w:color="auto"/>
        <w:bottom w:val="none" w:sz="0" w:space="0" w:color="auto"/>
        <w:right w:val="none" w:sz="0" w:space="0" w:color="auto"/>
      </w:divBdr>
    </w:div>
    <w:div w:id="1368606418">
      <w:bodyDiv w:val="1"/>
      <w:marLeft w:val="0"/>
      <w:marRight w:val="0"/>
      <w:marTop w:val="0"/>
      <w:marBottom w:val="0"/>
      <w:divBdr>
        <w:top w:val="none" w:sz="0" w:space="0" w:color="auto"/>
        <w:left w:val="none" w:sz="0" w:space="0" w:color="auto"/>
        <w:bottom w:val="none" w:sz="0" w:space="0" w:color="auto"/>
        <w:right w:val="none" w:sz="0" w:space="0" w:color="auto"/>
      </w:divBdr>
    </w:div>
    <w:div w:id="1948923555">
      <w:bodyDiv w:val="1"/>
      <w:marLeft w:val="0"/>
      <w:marRight w:val="0"/>
      <w:marTop w:val="0"/>
      <w:marBottom w:val="0"/>
      <w:divBdr>
        <w:top w:val="none" w:sz="0" w:space="0" w:color="auto"/>
        <w:left w:val="none" w:sz="0" w:space="0" w:color="auto"/>
        <w:bottom w:val="none" w:sz="0" w:space="0" w:color="auto"/>
        <w:right w:val="none" w:sz="0" w:space="0" w:color="auto"/>
      </w:divBdr>
    </w:div>
    <w:div w:id="2016764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generalshale.com" TargetMode="External"/><Relationship Id="rId2" Type="http://schemas.openxmlformats.org/officeDocument/2006/relationships/hyperlink" Target="http://www.GeneralShale.com" TargetMode="External"/><Relationship Id="rId1" Type="http://schemas.openxmlformats.org/officeDocument/2006/relationships/hyperlink" Target="http://www.GeneralShale.com" TargetMode="External"/><Relationship Id="rId4" Type="http://schemas.openxmlformats.org/officeDocument/2006/relationships/hyperlink" Target="http://www.generalsha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3A9F7-8365-42CD-9B48-E498BD0C3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410</Words>
  <Characters>2134</Characters>
  <Application>Microsoft Office Word</Application>
  <DocSecurity>0</DocSecurity>
  <Lines>71</Lines>
  <Paragraphs>51</Paragraphs>
  <ScaleCrop>false</ScaleCrop>
  <HeadingPairs>
    <vt:vector size="2" baseType="variant">
      <vt:variant>
        <vt:lpstr>Title</vt:lpstr>
      </vt:variant>
      <vt:variant>
        <vt:i4>1</vt:i4>
      </vt:variant>
    </vt:vector>
  </HeadingPairs>
  <TitlesOfParts>
    <vt:vector size="1" baseType="lpstr">
      <vt:lpstr/>
    </vt:vector>
  </TitlesOfParts>
  <Company>Wienerberger AG</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Vernon Rachael</dc:creator>
  <cp:lastModifiedBy>Brian Fair</cp:lastModifiedBy>
  <cp:revision>4</cp:revision>
  <cp:lastPrinted>2020-06-04T14:55:00Z</cp:lastPrinted>
  <dcterms:created xsi:type="dcterms:W3CDTF">2024-11-26T19:32:00Z</dcterms:created>
  <dcterms:modified xsi:type="dcterms:W3CDTF">2024-11-26T19:34:00Z</dcterms:modified>
</cp:coreProperties>
</file>